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976C8" w14:textId="77777777" w:rsidR="006238E1" w:rsidRPr="002E042B" w:rsidRDefault="006238E1" w:rsidP="006238E1">
      <w:pPr>
        <w:rPr>
          <w:rFonts w:ascii="Times New Roman CE" w:hAnsi="Times New Roman CE"/>
          <w:b/>
          <w:sz w:val="24"/>
          <w:szCs w:val="24"/>
        </w:rPr>
      </w:pPr>
      <w:r w:rsidRPr="002E042B">
        <w:rPr>
          <w:rFonts w:ascii="Times New Roman CE" w:hAnsi="Times New Roman CE"/>
          <w:b/>
          <w:sz w:val="24"/>
          <w:szCs w:val="24"/>
        </w:rPr>
        <w:t>A: Všeobecná ustanovení</w:t>
      </w:r>
    </w:p>
    <w:p w14:paraId="106EC0D5" w14:textId="77777777" w:rsidR="006238E1" w:rsidRDefault="006238E1" w:rsidP="006238E1">
      <w:pPr>
        <w:tabs>
          <w:tab w:val="left" w:pos="3969"/>
        </w:tabs>
        <w:spacing w:after="0"/>
        <w:ind w:left="3969" w:hanging="3969"/>
        <w:rPr>
          <w:rFonts w:ascii="Times New Roman" w:hAnsi="Times New Roman"/>
          <w:sz w:val="24"/>
          <w:szCs w:val="24"/>
        </w:rPr>
      </w:pPr>
      <w:r w:rsidRPr="00436FE3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 xml:space="preserve"> Název</w:t>
      </w:r>
      <w:r>
        <w:rPr>
          <w:rFonts w:ascii="Times New Roman" w:hAnsi="Times New Roman"/>
          <w:sz w:val="24"/>
          <w:szCs w:val="24"/>
        </w:rPr>
        <w:t>:</w:t>
      </w:r>
      <w:r w:rsidR="0052613E">
        <w:rPr>
          <w:rFonts w:ascii="Times New Roman" w:hAnsi="Times New Roman"/>
          <w:sz w:val="24"/>
          <w:szCs w:val="24"/>
        </w:rPr>
        <w:tab/>
        <w:t>Mistrovství České republiky štafet</w:t>
      </w:r>
      <w:r w:rsidR="002A46E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3E86DB2" w14:textId="77777777" w:rsidR="006238E1" w:rsidRDefault="006238E1" w:rsidP="00D373C8">
      <w:pPr>
        <w:tabs>
          <w:tab w:val="left" w:pos="3969"/>
        </w:tabs>
        <w:spacing w:after="0"/>
        <w:rPr>
          <w:rFonts w:ascii="Times New Roman" w:hAnsi="Times New Roman"/>
          <w:sz w:val="24"/>
          <w:szCs w:val="24"/>
        </w:rPr>
      </w:pPr>
    </w:p>
    <w:p w14:paraId="06C4EFA1" w14:textId="77777777" w:rsidR="006238E1" w:rsidRDefault="006238E1" w:rsidP="006238E1">
      <w:pPr>
        <w:tabs>
          <w:tab w:val="left" w:pos="3969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Vyhlašovatel</w:t>
      </w:r>
      <w:r>
        <w:rPr>
          <w:rFonts w:ascii="Times New Roman" w:hAnsi="Times New Roman"/>
          <w:sz w:val="24"/>
          <w:szCs w:val="24"/>
        </w:rPr>
        <w:t xml:space="preserve">: </w:t>
      </w:r>
      <w:r w:rsidR="007124AC">
        <w:rPr>
          <w:rFonts w:ascii="Times New Roman" w:hAnsi="Times New Roman"/>
          <w:sz w:val="24"/>
          <w:szCs w:val="24"/>
        </w:rPr>
        <w:tab/>
        <w:t>Rada Turistických závodů</w:t>
      </w:r>
    </w:p>
    <w:p w14:paraId="4C299C2D" w14:textId="77777777" w:rsidR="006238E1" w:rsidRDefault="006238E1" w:rsidP="006238E1">
      <w:pPr>
        <w:tabs>
          <w:tab w:val="left" w:pos="3969"/>
        </w:tabs>
        <w:spacing w:after="0"/>
        <w:rPr>
          <w:rFonts w:ascii="Times New Roman" w:hAnsi="Times New Roman"/>
          <w:sz w:val="24"/>
          <w:szCs w:val="24"/>
        </w:rPr>
      </w:pPr>
    </w:p>
    <w:p w14:paraId="73593606" w14:textId="77777777" w:rsidR="006238E1" w:rsidRDefault="006238E1" w:rsidP="006238E1">
      <w:pPr>
        <w:tabs>
          <w:tab w:val="left" w:pos="3969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Technická organizace (pořadatel)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 w:rsidR="0052613E">
        <w:rPr>
          <w:rFonts w:ascii="Times New Roman" w:hAnsi="Times New Roman"/>
          <w:sz w:val="24"/>
          <w:szCs w:val="24"/>
        </w:rPr>
        <w:t>TOM 1027 STOPAŘI Mikulášovice</w:t>
      </w:r>
    </w:p>
    <w:p w14:paraId="407A6F8D" w14:textId="77777777" w:rsidR="006238E1" w:rsidRDefault="006238E1" w:rsidP="006238E1">
      <w:pPr>
        <w:tabs>
          <w:tab w:val="left" w:pos="3969"/>
        </w:tabs>
        <w:spacing w:after="0"/>
        <w:rPr>
          <w:rFonts w:ascii="Times New Roman" w:hAnsi="Times New Roman"/>
          <w:sz w:val="24"/>
          <w:szCs w:val="24"/>
        </w:rPr>
      </w:pPr>
    </w:p>
    <w:p w14:paraId="3416594D" w14:textId="771DAB08" w:rsidR="006238E1" w:rsidRDefault="006238E1" w:rsidP="00DB1AF0">
      <w:pPr>
        <w:tabs>
          <w:tab w:val="left" w:pos="3969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Termín a místo konání</w:t>
      </w:r>
      <w:r>
        <w:rPr>
          <w:rFonts w:ascii="Times New Roman" w:hAnsi="Times New Roman"/>
          <w:sz w:val="24"/>
          <w:szCs w:val="24"/>
        </w:rPr>
        <w:t>:</w:t>
      </w:r>
      <w:r w:rsidR="002A46EA">
        <w:rPr>
          <w:rFonts w:ascii="Times New Roman" w:hAnsi="Times New Roman"/>
          <w:sz w:val="24"/>
          <w:szCs w:val="24"/>
        </w:rPr>
        <w:tab/>
        <w:t>1</w:t>
      </w:r>
      <w:r w:rsidR="00505671">
        <w:rPr>
          <w:rFonts w:ascii="Times New Roman" w:hAnsi="Times New Roman"/>
          <w:sz w:val="24"/>
          <w:szCs w:val="24"/>
        </w:rPr>
        <w:t>2</w:t>
      </w:r>
      <w:r w:rsidR="0052613E">
        <w:rPr>
          <w:rFonts w:ascii="Times New Roman" w:hAnsi="Times New Roman"/>
          <w:sz w:val="24"/>
          <w:szCs w:val="24"/>
        </w:rPr>
        <w:t>.9</w:t>
      </w:r>
      <w:r w:rsidR="002A46EA">
        <w:rPr>
          <w:rFonts w:ascii="Times New Roman" w:hAnsi="Times New Roman"/>
          <w:sz w:val="24"/>
          <w:szCs w:val="24"/>
        </w:rPr>
        <w:t>.</w:t>
      </w:r>
      <w:r w:rsidR="0049593F">
        <w:rPr>
          <w:rFonts w:ascii="Times New Roman" w:hAnsi="Times New Roman"/>
          <w:sz w:val="24"/>
          <w:szCs w:val="24"/>
        </w:rPr>
        <w:t>20</w:t>
      </w:r>
      <w:r w:rsidR="00505671">
        <w:rPr>
          <w:rFonts w:ascii="Times New Roman" w:hAnsi="Times New Roman"/>
          <w:sz w:val="24"/>
          <w:szCs w:val="24"/>
        </w:rPr>
        <w:t>26</w:t>
      </w:r>
      <w:r w:rsidR="0049593F">
        <w:rPr>
          <w:rFonts w:ascii="Times New Roman" w:hAnsi="Times New Roman"/>
          <w:sz w:val="24"/>
          <w:szCs w:val="24"/>
        </w:rPr>
        <w:t xml:space="preserve"> </w:t>
      </w:r>
      <w:r w:rsidR="0052613E">
        <w:rPr>
          <w:rFonts w:ascii="Times New Roman" w:hAnsi="Times New Roman"/>
          <w:sz w:val="24"/>
          <w:szCs w:val="24"/>
        </w:rPr>
        <w:t>Mikulášovice</w:t>
      </w:r>
      <w:r>
        <w:rPr>
          <w:rFonts w:ascii="Times New Roman" w:hAnsi="Times New Roman"/>
          <w:sz w:val="24"/>
          <w:szCs w:val="24"/>
        </w:rPr>
        <w:tab/>
      </w:r>
    </w:p>
    <w:p w14:paraId="586CBA16" w14:textId="77777777" w:rsidR="00DB1AF0" w:rsidRDefault="00DB1AF0" w:rsidP="00D373C8">
      <w:pPr>
        <w:tabs>
          <w:tab w:val="left" w:pos="3969"/>
        </w:tabs>
        <w:spacing w:after="0"/>
        <w:rPr>
          <w:rFonts w:ascii="Times New Roman" w:hAnsi="Times New Roman"/>
          <w:sz w:val="24"/>
          <w:szCs w:val="24"/>
        </w:rPr>
      </w:pPr>
    </w:p>
    <w:p w14:paraId="5E2BB309" w14:textId="77777777" w:rsidR="006238E1" w:rsidRDefault="006238E1" w:rsidP="006238E1">
      <w:pPr>
        <w:tabs>
          <w:tab w:val="left" w:pos="3969"/>
          <w:tab w:val="left" w:pos="4536"/>
        </w:tabs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D804054" w14:textId="77777777" w:rsidR="006238E1" w:rsidRDefault="006238E1" w:rsidP="006238E1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Kategorie a délka tratí</w:t>
      </w:r>
      <w:r>
        <w:rPr>
          <w:rFonts w:ascii="Times New Roman" w:hAnsi="Times New Roman"/>
          <w:sz w:val="24"/>
          <w:szCs w:val="24"/>
        </w:rPr>
        <w:t xml:space="preserve">: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</w:tblGrid>
      <w:tr w:rsidR="006238E1" w14:paraId="150AD730" w14:textId="77777777" w:rsidTr="0000675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0AB1C" w14:textId="77777777" w:rsidR="006238E1" w:rsidRDefault="006238E1" w:rsidP="00006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Kategorie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12DCA" w14:textId="77777777" w:rsidR="006238E1" w:rsidRDefault="006238E1" w:rsidP="00006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Rok narození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63EFA" w14:textId="77777777" w:rsidR="006238E1" w:rsidRDefault="006238E1" w:rsidP="00006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Délka tratě</w:t>
            </w:r>
          </w:p>
        </w:tc>
      </w:tr>
      <w:tr w:rsidR="00BC7901" w14:paraId="4F159F81" w14:textId="77777777" w:rsidTr="00D373C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BEE192A" w14:textId="77777777" w:rsidR="00BC7901" w:rsidRDefault="00BC7901" w:rsidP="00031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8483A18" w14:textId="77777777" w:rsidR="00BC7901" w:rsidRDefault="00BC7901" w:rsidP="00031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5E9A2C0" w14:textId="77777777" w:rsidR="00BC7901" w:rsidRDefault="00BC7901" w:rsidP="00031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7E6F" w14:paraId="151204B1" w14:textId="77777777" w:rsidTr="00D373C8"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E618" w14:textId="77777777" w:rsidR="005B7E6F" w:rsidRDefault="005B7E6F" w:rsidP="00031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žákyně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BCC1B" w14:textId="17EB5759" w:rsidR="005B7E6F" w:rsidRDefault="005B7E6F" w:rsidP="00007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234E9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 mladší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21A25" w14:textId="77777777" w:rsidR="005B7E6F" w:rsidRDefault="005B7E6F" w:rsidP="00404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04094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km</w:t>
            </w:r>
          </w:p>
        </w:tc>
      </w:tr>
      <w:tr w:rsidR="005B7E6F" w14:paraId="028D2A4C" w14:textId="77777777" w:rsidTr="0000675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AA887" w14:textId="77777777" w:rsidR="005B7E6F" w:rsidRDefault="005B7E6F" w:rsidP="00031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žáci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04605" w14:textId="270BBBE7" w:rsidR="005B7E6F" w:rsidRDefault="005B7E6F" w:rsidP="00007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234E9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 mladší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AF4C6" w14:textId="77777777" w:rsidR="005B7E6F" w:rsidRDefault="005B7E6F" w:rsidP="00404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04094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km</w:t>
            </w:r>
          </w:p>
        </w:tc>
      </w:tr>
      <w:tr w:rsidR="005B7E6F" w14:paraId="465CE748" w14:textId="77777777" w:rsidTr="0000675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5B54" w14:textId="77777777" w:rsidR="005B7E6F" w:rsidRDefault="005B7E6F" w:rsidP="00031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ženy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8AECA" w14:textId="4E965716" w:rsidR="005B7E6F" w:rsidRDefault="005B7E6F" w:rsidP="00007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234E9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 starší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63CF1" w14:textId="77777777" w:rsidR="005B7E6F" w:rsidRDefault="005B7E6F" w:rsidP="00404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04094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km</w:t>
            </w:r>
          </w:p>
        </w:tc>
      </w:tr>
      <w:tr w:rsidR="005B7E6F" w14:paraId="50BE693C" w14:textId="77777777" w:rsidTr="0000675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18733" w14:textId="77777777" w:rsidR="005B7E6F" w:rsidRDefault="005B7E6F" w:rsidP="005B7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muži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ABC3" w14:textId="64362BDA" w:rsidR="005B7E6F" w:rsidRDefault="005B7E6F" w:rsidP="00007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234E9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 starší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6119B" w14:textId="77777777" w:rsidR="005B7E6F" w:rsidRDefault="005B7E6F" w:rsidP="00404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04094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km</w:t>
            </w:r>
          </w:p>
        </w:tc>
      </w:tr>
    </w:tbl>
    <w:p w14:paraId="33D7FB70" w14:textId="77777777" w:rsidR="006238E1" w:rsidRDefault="006238E1" w:rsidP="006238E1">
      <w:pPr>
        <w:spacing w:after="0"/>
        <w:rPr>
          <w:rFonts w:ascii="Times New Roman" w:hAnsi="Times New Roman"/>
          <w:sz w:val="24"/>
          <w:szCs w:val="24"/>
        </w:rPr>
      </w:pPr>
    </w:p>
    <w:p w14:paraId="7FD5CCF4" w14:textId="77777777" w:rsidR="0069056A" w:rsidRDefault="005B7E6F" w:rsidP="00C1248A">
      <w:pPr>
        <w:suppressAutoHyphens/>
        <w:spacing w:after="0"/>
        <w:ind w:left="709" w:right="141"/>
        <w:jc w:val="both"/>
        <w:rPr>
          <w:rFonts w:ascii="Times New Roman CE" w:hAnsi="Times New Roman CE" w:cs="Calibri"/>
          <w:i/>
          <w:sz w:val="24"/>
          <w:szCs w:val="24"/>
          <w:lang w:eastAsia="cs-CZ"/>
        </w:rPr>
      </w:pPr>
      <w:r w:rsidRPr="00C1248A">
        <w:rPr>
          <w:rFonts w:ascii="Times New Roman CE" w:hAnsi="Times New Roman CE"/>
          <w:i/>
          <w:lang w:eastAsia="ar-SA"/>
        </w:rPr>
        <w:t xml:space="preserve">* </w:t>
      </w:r>
      <w:r w:rsidR="00C1248A" w:rsidRPr="00C1248A">
        <w:rPr>
          <w:rFonts w:ascii="Times New Roman CE" w:hAnsi="Times New Roman CE" w:cs="Calibri"/>
          <w:i/>
          <w:sz w:val="24"/>
          <w:szCs w:val="24"/>
          <w:lang w:eastAsia="cs-CZ"/>
        </w:rPr>
        <w:t xml:space="preserve">Štafety ve všech kategoriích jsou tříčlenné a musí být složeny z členů </w:t>
      </w:r>
    </w:p>
    <w:p w14:paraId="4824A19B" w14:textId="77777777" w:rsidR="00C1248A" w:rsidRPr="00C1248A" w:rsidRDefault="00C1248A" w:rsidP="00C1248A">
      <w:pPr>
        <w:suppressAutoHyphens/>
        <w:spacing w:after="0"/>
        <w:ind w:left="709" w:right="141"/>
        <w:jc w:val="both"/>
        <w:rPr>
          <w:rFonts w:ascii="Times New Roman CE" w:hAnsi="Times New Roman CE" w:cs="Calibri"/>
          <w:i/>
          <w:sz w:val="24"/>
          <w:szCs w:val="24"/>
          <w:lang w:eastAsia="cs-CZ"/>
        </w:rPr>
      </w:pPr>
      <w:r w:rsidRPr="00C1248A">
        <w:rPr>
          <w:rFonts w:ascii="Times New Roman CE" w:hAnsi="Times New Roman CE" w:cs="Calibri"/>
          <w:i/>
          <w:sz w:val="24"/>
          <w:szCs w:val="24"/>
          <w:lang w:eastAsia="cs-CZ"/>
        </w:rPr>
        <w:t>jedné organizace, tzn., že nesmí v jedné sezoně startovat za dvě organizace.</w:t>
      </w:r>
    </w:p>
    <w:p w14:paraId="40587F9D" w14:textId="77777777" w:rsidR="00C1248A" w:rsidRPr="00C1248A" w:rsidRDefault="00C1248A" w:rsidP="00C1248A">
      <w:pPr>
        <w:suppressAutoHyphens/>
        <w:spacing w:after="0"/>
        <w:ind w:left="709" w:right="141"/>
        <w:jc w:val="both"/>
        <w:rPr>
          <w:rFonts w:ascii="Times New Roman CE" w:hAnsi="Times New Roman CE"/>
          <w:i/>
          <w:lang w:eastAsia="ar-SA"/>
        </w:rPr>
      </w:pPr>
      <w:proofErr w:type="spellStart"/>
      <w:r w:rsidRPr="00C1248A">
        <w:rPr>
          <w:rFonts w:ascii="Times New Roman CE" w:hAnsi="Times New Roman CE" w:cs="Calibri"/>
          <w:i/>
          <w:sz w:val="24"/>
          <w:szCs w:val="24"/>
          <w:lang w:eastAsia="cs-CZ"/>
        </w:rPr>
        <w:t>Postaršení</w:t>
      </w:r>
      <w:proofErr w:type="spellEnd"/>
      <w:r w:rsidRPr="00C1248A">
        <w:rPr>
          <w:rFonts w:ascii="Times New Roman CE" w:hAnsi="Times New Roman CE" w:cs="Calibri"/>
          <w:i/>
          <w:sz w:val="24"/>
          <w:szCs w:val="24"/>
          <w:lang w:eastAsia="cs-CZ"/>
        </w:rPr>
        <w:t xml:space="preserve"> ze žákovských kategorií do kategorií žen a mužů není možné.</w:t>
      </w:r>
    </w:p>
    <w:p w14:paraId="1E248EBE" w14:textId="77777777" w:rsidR="00DB1AF0" w:rsidRDefault="00DB1AF0" w:rsidP="006238E1">
      <w:pPr>
        <w:spacing w:after="0"/>
        <w:rPr>
          <w:rFonts w:ascii="Times New Roman" w:hAnsi="Times New Roman"/>
          <w:sz w:val="24"/>
          <w:szCs w:val="24"/>
        </w:rPr>
      </w:pPr>
    </w:p>
    <w:p w14:paraId="7B84C74B" w14:textId="07D05137" w:rsidR="00F52335" w:rsidRDefault="006238E1" w:rsidP="0049593F">
      <w:pPr>
        <w:suppressAutoHyphens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Termín a adresa pro přihlášky</w:t>
      </w:r>
      <w:r>
        <w:rPr>
          <w:rFonts w:ascii="Times New Roman" w:hAnsi="Times New Roman"/>
          <w:sz w:val="24"/>
          <w:szCs w:val="24"/>
        </w:rPr>
        <w:t xml:space="preserve">: </w:t>
      </w:r>
      <w:r w:rsidR="0048360B">
        <w:rPr>
          <w:rFonts w:ascii="Times New Roman" w:hAnsi="Times New Roman"/>
          <w:sz w:val="24"/>
          <w:szCs w:val="24"/>
        </w:rPr>
        <w:t xml:space="preserve">Nejpozději do </w:t>
      </w:r>
      <w:r w:rsidR="00895848">
        <w:rPr>
          <w:rFonts w:ascii="Times New Roman" w:hAnsi="Times New Roman"/>
          <w:sz w:val="24"/>
          <w:szCs w:val="24"/>
        </w:rPr>
        <w:t>pondělí</w:t>
      </w:r>
      <w:r w:rsidR="0048360B">
        <w:rPr>
          <w:rFonts w:ascii="Times New Roman" w:hAnsi="Times New Roman"/>
          <w:sz w:val="24"/>
          <w:szCs w:val="24"/>
        </w:rPr>
        <w:t xml:space="preserve"> </w:t>
      </w:r>
      <w:r w:rsidR="00B234E9">
        <w:rPr>
          <w:rFonts w:ascii="Times New Roman" w:hAnsi="Times New Roman"/>
          <w:sz w:val="24"/>
          <w:szCs w:val="24"/>
        </w:rPr>
        <w:t>7</w:t>
      </w:r>
      <w:r w:rsidR="00F52335">
        <w:rPr>
          <w:rFonts w:ascii="Times New Roman" w:hAnsi="Times New Roman"/>
          <w:sz w:val="24"/>
          <w:szCs w:val="24"/>
        </w:rPr>
        <w:t>.9</w:t>
      </w:r>
      <w:r w:rsidR="002A46EA">
        <w:rPr>
          <w:rFonts w:ascii="Times New Roman" w:hAnsi="Times New Roman"/>
          <w:sz w:val="24"/>
          <w:szCs w:val="24"/>
        </w:rPr>
        <w:t>.20</w:t>
      </w:r>
      <w:r w:rsidR="00B234E9">
        <w:rPr>
          <w:rFonts w:ascii="Times New Roman" w:hAnsi="Times New Roman"/>
          <w:sz w:val="24"/>
          <w:szCs w:val="24"/>
        </w:rPr>
        <w:t>26</w:t>
      </w:r>
      <w:r w:rsidR="002A46EA">
        <w:rPr>
          <w:rFonts w:ascii="Times New Roman" w:hAnsi="Times New Roman"/>
          <w:sz w:val="24"/>
          <w:szCs w:val="24"/>
        </w:rPr>
        <w:t xml:space="preserve"> do 22</w:t>
      </w:r>
      <w:r w:rsidR="00F52335">
        <w:rPr>
          <w:rFonts w:ascii="Times New Roman" w:hAnsi="Times New Roman"/>
          <w:sz w:val="24"/>
          <w:szCs w:val="24"/>
        </w:rPr>
        <w:t>.00</w:t>
      </w:r>
      <w:r w:rsidR="002A46EA">
        <w:rPr>
          <w:rFonts w:ascii="Times New Roman" w:hAnsi="Times New Roman"/>
          <w:sz w:val="24"/>
          <w:szCs w:val="24"/>
        </w:rPr>
        <w:t xml:space="preserve"> hodin </w:t>
      </w:r>
    </w:p>
    <w:p w14:paraId="2FDE71E5" w14:textId="77777777" w:rsidR="00404094" w:rsidRDefault="0050387B" w:rsidP="0049593F">
      <w:pPr>
        <w:spacing w:after="0" w:line="240" w:lineRule="exact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e-mailem na</w:t>
      </w:r>
      <w:r w:rsidR="0069056A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69056A" w:rsidRPr="008869D9">
          <w:rPr>
            <w:rStyle w:val="Hypertextovodkaz"/>
            <w:rFonts w:ascii="Times New Roman" w:hAnsi="Times New Roman"/>
            <w:sz w:val="24"/>
            <w:szCs w:val="24"/>
          </w:rPr>
          <w:t>foto@fusek-design.com</w:t>
        </w:r>
      </w:hyperlink>
      <w:r w:rsidR="00F52335">
        <w:rPr>
          <w:rFonts w:ascii="Times New Roman" w:hAnsi="Times New Roman"/>
          <w:sz w:val="24"/>
          <w:szCs w:val="24"/>
        </w:rPr>
        <w:t xml:space="preserve">, vyžadujte písemné potvrzení přijetí přihlášky. </w:t>
      </w:r>
    </w:p>
    <w:p w14:paraId="03C43C88" w14:textId="77777777" w:rsidR="0050387B" w:rsidRDefault="00404094" w:rsidP="0049593F">
      <w:pPr>
        <w:spacing w:after="0" w:line="240" w:lineRule="exact"/>
        <w:ind w:left="708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přihlášce uveďte kromě závodníků, jméno a příjmení vedoucího, adresu, telefon, email. Počet členů doprovodu a požadavky na ubytování.</w:t>
      </w:r>
    </w:p>
    <w:p w14:paraId="1A52D4D2" w14:textId="77777777" w:rsidR="0050387B" w:rsidRPr="00610DDA" w:rsidRDefault="0050387B" w:rsidP="0050387B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6BB4498" w14:textId="77777777" w:rsidR="006238E1" w:rsidRDefault="006238E1" w:rsidP="006238E1">
      <w:pPr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Funkcionáři závodu</w:t>
      </w:r>
      <w:r>
        <w:rPr>
          <w:rFonts w:ascii="Times New Roman" w:hAnsi="Times New Roman"/>
          <w:sz w:val="24"/>
          <w:szCs w:val="24"/>
        </w:rPr>
        <w:t>:</w:t>
      </w:r>
    </w:p>
    <w:p w14:paraId="09435FED" w14:textId="54EA9088" w:rsidR="00D373C8" w:rsidRDefault="006238E1" w:rsidP="0049593F">
      <w:pPr>
        <w:spacing w:after="0" w:line="240" w:lineRule="exact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ředitel závodu:</w:t>
      </w:r>
      <w:r>
        <w:rPr>
          <w:rFonts w:ascii="Times New Roman" w:hAnsi="Times New Roman"/>
          <w:sz w:val="24"/>
          <w:szCs w:val="24"/>
        </w:rPr>
        <w:tab/>
      </w:r>
      <w:r w:rsidR="00B234E9">
        <w:rPr>
          <w:rFonts w:ascii="Times New Roman" w:hAnsi="Times New Roman"/>
          <w:sz w:val="24"/>
          <w:szCs w:val="24"/>
        </w:rPr>
        <w:t>Simona Machorková</w:t>
      </w:r>
    </w:p>
    <w:p w14:paraId="78C3BF5E" w14:textId="759688AC" w:rsidR="00D373C8" w:rsidRDefault="006238E1" w:rsidP="0049593F">
      <w:pPr>
        <w:spacing w:after="0" w:line="240" w:lineRule="exact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hlavní rozhodčí:</w:t>
      </w:r>
      <w:r>
        <w:rPr>
          <w:rFonts w:ascii="Times New Roman" w:hAnsi="Times New Roman"/>
          <w:sz w:val="24"/>
          <w:szCs w:val="24"/>
        </w:rPr>
        <w:tab/>
      </w:r>
      <w:r w:rsidR="00B234E9">
        <w:rPr>
          <w:rFonts w:ascii="Times New Roman" w:hAnsi="Times New Roman"/>
          <w:sz w:val="24"/>
          <w:szCs w:val="24"/>
        </w:rPr>
        <w:t>Mgr. Jitka Vejražková</w:t>
      </w:r>
    </w:p>
    <w:p w14:paraId="089162CD" w14:textId="77777777" w:rsidR="00D373C8" w:rsidRDefault="006238E1" w:rsidP="0049593F">
      <w:pPr>
        <w:spacing w:after="0" w:line="240" w:lineRule="exact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stavitel tratě: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04094">
        <w:rPr>
          <w:rFonts w:ascii="Times New Roman" w:hAnsi="Times New Roman"/>
          <w:sz w:val="24"/>
          <w:szCs w:val="24"/>
        </w:rPr>
        <w:t>členové oddílu TOM Mikulášovice</w:t>
      </w:r>
    </w:p>
    <w:p w14:paraId="4C880A72" w14:textId="345F3646" w:rsidR="00C16FA5" w:rsidRDefault="006238E1" w:rsidP="0049593F">
      <w:pPr>
        <w:spacing w:after="0" w:line="240" w:lineRule="exact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počtářská komise:</w:t>
      </w:r>
      <w:r>
        <w:rPr>
          <w:rFonts w:ascii="Times New Roman" w:hAnsi="Times New Roman"/>
          <w:sz w:val="24"/>
          <w:szCs w:val="24"/>
        </w:rPr>
        <w:tab/>
      </w:r>
      <w:r w:rsidR="00B234E9">
        <w:rPr>
          <w:rFonts w:ascii="Times New Roman" w:hAnsi="Times New Roman"/>
          <w:sz w:val="24"/>
          <w:szCs w:val="24"/>
        </w:rPr>
        <w:t>Ing. Zdeněk Vejrosta</w:t>
      </w:r>
    </w:p>
    <w:p w14:paraId="1A058531" w14:textId="77777777" w:rsidR="00C16FA5" w:rsidRDefault="00C16FA5" w:rsidP="00C16FA5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0D3711B" w14:textId="77777777" w:rsidR="006238E1" w:rsidRDefault="006238E1" w:rsidP="00A46A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Podmínky účasti a vybavení hlídek</w:t>
      </w:r>
      <w:r>
        <w:rPr>
          <w:rFonts w:ascii="Times New Roman" w:hAnsi="Times New Roman"/>
          <w:sz w:val="24"/>
          <w:szCs w:val="24"/>
        </w:rPr>
        <w:t>:</w:t>
      </w:r>
      <w:r w:rsidR="00A46A4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Za zdravotní způsobilost u závodníků do 18 let plně odpovídá vedoucí závodníků, u starších 18 let </w:t>
      </w:r>
      <w:r>
        <w:rPr>
          <w:rFonts w:ascii="Times New Roman" w:hAnsi="Times New Roman"/>
          <w:sz w:val="24"/>
          <w:szCs w:val="24"/>
          <w:shd w:val="clear" w:color="auto" w:fill="FFFFFF"/>
        </w:rPr>
        <w:t>nese odpovědnost</w:t>
      </w:r>
      <w:r>
        <w:rPr>
          <w:rFonts w:ascii="Times New Roman" w:hAnsi="Times New Roman"/>
          <w:sz w:val="24"/>
          <w:szCs w:val="24"/>
        </w:rPr>
        <w:t xml:space="preserve"> každý závodník sám. Každý závodník musí mít s</w:t>
      </w:r>
      <w:r w:rsidR="00404094">
        <w:rPr>
          <w:rFonts w:ascii="Times New Roman" w:hAnsi="Times New Roman"/>
          <w:sz w:val="24"/>
          <w:szCs w:val="24"/>
        </w:rPr>
        <w:t xml:space="preserve"> sebou průkaz pojištěnce. </w:t>
      </w:r>
      <w:r>
        <w:rPr>
          <w:rFonts w:ascii="Times New Roman" w:hAnsi="Times New Roman"/>
          <w:sz w:val="24"/>
          <w:szCs w:val="24"/>
        </w:rPr>
        <w:t>Další vybavení dle pravidel a soutěžního řádu</w:t>
      </w:r>
      <w:r w:rsidR="00667FBD">
        <w:rPr>
          <w:rFonts w:ascii="Times New Roman" w:hAnsi="Times New Roman"/>
          <w:sz w:val="24"/>
          <w:szCs w:val="24"/>
        </w:rPr>
        <w:t>.</w:t>
      </w:r>
    </w:p>
    <w:p w14:paraId="2AA6FD84" w14:textId="77777777" w:rsidR="00404094" w:rsidRDefault="00404094" w:rsidP="00404094">
      <w:pPr>
        <w:ind w:left="7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kategoriích žákovských se závodí dle pravidel pro starší žactvo.</w:t>
      </w:r>
      <w:r>
        <w:rPr>
          <w:rFonts w:ascii="Times New Roman" w:hAnsi="Times New Roman"/>
          <w:sz w:val="24"/>
          <w:szCs w:val="24"/>
        </w:rPr>
        <w:br/>
        <w:t>V kategoriích žen a mužů se závodí dle pravidel pro ženy a muže</w:t>
      </w:r>
      <w:r w:rsidR="007C6EB6">
        <w:rPr>
          <w:rFonts w:ascii="Times New Roman" w:hAnsi="Times New Roman"/>
          <w:sz w:val="24"/>
          <w:szCs w:val="24"/>
        </w:rPr>
        <w:t>.</w:t>
      </w:r>
    </w:p>
    <w:p w14:paraId="63586939" w14:textId="7AB617BB" w:rsidR="00A3758E" w:rsidRPr="00D413B9" w:rsidRDefault="007C6EB6" w:rsidP="00A46A4B">
      <w:pPr>
        <w:rPr>
          <w:rFonts w:ascii="Times New Roman CE" w:hAnsi="Times New Roman CE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Postupový klíč:</w:t>
      </w:r>
      <w:r w:rsidR="00A46A4B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 CE" w:hAnsi="Times New Roman CE"/>
          <w:sz w:val="24"/>
          <w:szCs w:val="24"/>
        </w:rPr>
        <w:t>Ž</w:t>
      </w:r>
      <w:r w:rsidRPr="007C6EB6">
        <w:rPr>
          <w:rFonts w:ascii="Times New Roman CE" w:hAnsi="Times New Roman CE"/>
          <w:sz w:val="24"/>
          <w:szCs w:val="24"/>
        </w:rPr>
        <w:t>ákyně a žáci 14 let a mladší start</w:t>
      </w:r>
      <w:r>
        <w:rPr>
          <w:rFonts w:ascii="Times New Roman CE" w:hAnsi="Times New Roman CE"/>
          <w:sz w:val="24"/>
          <w:szCs w:val="24"/>
        </w:rPr>
        <w:t>ují</w:t>
      </w:r>
      <w:r w:rsidRPr="007C6EB6">
        <w:rPr>
          <w:rFonts w:ascii="Times New Roman CE" w:hAnsi="Times New Roman CE"/>
          <w:sz w:val="24"/>
          <w:szCs w:val="24"/>
        </w:rPr>
        <w:t xml:space="preserve"> </w:t>
      </w:r>
      <w:r w:rsidR="00B234E9">
        <w:rPr>
          <w:rFonts w:ascii="Times New Roman CE" w:hAnsi="Times New Roman CE"/>
          <w:sz w:val="24"/>
          <w:szCs w:val="24"/>
        </w:rPr>
        <w:t>hromadným</w:t>
      </w:r>
      <w:r>
        <w:rPr>
          <w:rFonts w:ascii="Times New Roman CE" w:hAnsi="Times New Roman CE"/>
          <w:sz w:val="24"/>
          <w:szCs w:val="24"/>
        </w:rPr>
        <w:t xml:space="preserve"> způsobem</w:t>
      </w:r>
      <w:r w:rsidR="00FB0731">
        <w:rPr>
          <w:rFonts w:ascii="Times New Roman CE" w:hAnsi="Times New Roman CE"/>
          <w:sz w:val="24"/>
          <w:szCs w:val="24"/>
        </w:rPr>
        <w:t xml:space="preserve">, každý oddíl má právo přihlásit maximálně </w:t>
      </w:r>
      <w:r w:rsidR="00B234E9">
        <w:rPr>
          <w:rFonts w:ascii="Times New Roman CE" w:hAnsi="Times New Roman CE"/>
          <w:sz w:val="24"/>
          <w:szCs w:val="24"/>
        </w:rPr>
        <w:t>tři</w:t>
      </w:r>
      <w:r w:rsidR="00FB0731">
        <w:rPr>
          <w:rFonts w:ascii="Times New Roman CE" w:hAnsi="Times New Roman CE"/>
          <w:sz w:val="24"/>
          <w:szCs w:val="24"/>
        </w:rPr>
        <w:t xml:space="preserve"> štafet</w:t>
      </w:r>
      <w:r w:rsidR="00B234E9">
        <w:rPr>
          <w:rFonts w:ascii="Times New Roman CE" w:hAnsi="Times New Roman CE"/>
          <w:sz w:val="24"/>
          <w:szCs w:val="24"/>
        </w:rPr>
        <w:t>y</w:t>
      </w:r>
      <w:r w:rsidR="00FB0731">
        <w:rPr>
          <w:rFonts w:ascii="Times New Roman CE" w:hAnsi="Times New Roman CE"/>
          <w:sz w:val="24"/>
          <w:szCs w:val="24"/>
        </w:rPr>
        <w:t>.</w:t>
      </w:r>
      <w:r w:rsidR="00FB0731">
        <w:rPr>
          <w:rFonts w:ascii="Times New Roman CE" w:hAnsi="Times New Roman CE"/>
          <w:sz w:val="24"/>
          <w:szCs w:val="24"/>
        </w:rPr>
        <w:br/>
      </w:r>
      <w:r w:rsidR="00A3758E">
        <w:rPr>
          <w:rFonts w:ascii="Times New Roman CE" w:hAnsi="Times New Roman CE"/>
          <w:sz w:val="24"/>
          <w:szCs w:val="24"/>
        </w:rPr>
        <w:lastRenderedPageBreak/>
        <w:t>Ž</w:t>
      </w:r>
      <w:r w:rsidRPr="007C6EB6">
        <w:rPr>
          <w:rFonts w:ascii="Times New Roman CE" w:hAnsi="Times New Roman CE"/>
          <w:sz w:val="24"/>
          <w:szCs w:val="24"/>
        </w:rPr>
        <w:t xml:space="preserve">eny a muži starší 15 let </w:t>
      </w:r>
      <w:r w:rsidR="00A3758E">
        <w:rPr>
          <w:rFonts w:ascii="Times New Roman CE" w:hAnsi="Times New Roman CE"/>
          <w:sz w:val="24"/>
          <w:szCs w:val="24"/>
        </w:rPr>
        <w:t>startují hromadným</w:t>
      </w:r>
      <w:r w:rsidR="00A46A4B">
        <w:rPr>
          <w:rFonts w:ascii="Times New Roman CE" w:hAnsi="Times New Roman CE"/>
          <w:sz w:val="24"/>
          <w:szCs w:val="24"/>
        </w:rPr>
        <w:t xml:space="preserve"> způsobem, zvlášť muži a ženy,</w:t>
      </w:r>
      <w:r w:rsidR="00A46A4B">
        <w:rPr>
          <w:rFonts w:ascii="Times New Roman CE" w:hAnsi="Times New Roman CE"/>
          <w:sz w:val="24"/>
          <w:szCs w:val="24"/>
        </w:rPr>
        <w:br/>
      </w:r>
      <w:r w:rsidR="00A3758E">
        <w:rPr>
          <w:rFonts w:ascii="Times New Roman CE" w:hAnsi="Times New Roman CE"/>
          <w:sz w:val="24"/>
          <w:szCs w:val="24"/>
        </w:rPr>
        <w:t>každý oddíl má právo přihlásit maximálně dvě štafety.</w:t>
      </w:r>
      <w:r w:rsidR="00A3758E">
        <w:rPr>
          <w:rFonts w:ascii="Times New Roman CE" w:hAnsi="Times New Roman CE"/>
          <w:sz w:val="24"/>
          <w:szCs w:val="24"/>
        </w:rPr>
        <w:br/>
        <w:t>(</w:t>
      </w:r>
      <w:r w:rsidR="0069056A">
        <w:rPr>
          <w:rFonts w:ascii="Times New Roman CE" w:hAnsi="Times New Roman CE"/>
          <w:sz w:val="24"/>
          <w:szCs w:val="24"/>
        </w:rPr>
        <w:t xml:space="preserve">medailisté </w:t>
      </w:r>
      <w:r w:rsidR="00A3758E">
        <w:rPr>
          <w:rFonts w:ascii="Times New Roman CE" w:hAnsi="Times New Roman CE"/>
          <w:sz w:val="24"/>
          <w:szCs w:val="24"/>
        </w:rPr>
        <w:t xml:space="preserve">MČR </w:t>
      </w:r>
      <w:r w:rsidR="0069056A">
        <w:rPr>
          <w:rFonts w:ascii="Times New Roman CE" w:hAnsi="Times New Roman CE"/>
          <w:sz w:val="24"/>
          <w:szCs w:val="24"/>
        </w:rPr>
        <w:t xml:space="preserve">štafet </w:t>
      </w:r>
      <w:r w:rsidR="00A3758E">
        <w:rPr>
          <w:rFonts w:ascii="Times New Roman CE" w:hAnsi="Times New Roman CE"/>
          <w:sz w:val="24"/>
          <w:szCs w:val="24"/>
        </w:rPr>
        <w:t>20</w:t>
      </w:r>
      <w:r w:rsidR="00B234E9">
        <w:rPr>
          <w:rFonts w:ascii="Times New Roman CE" w:hAnsi="Times New Roman CE"/>
          <w:sz w:val="24"/>
          <w:szCs w:val="24"/>
        </w:rPr>
        <w:t>25</w:t>
      </w:r>
      <w:r w:rsidR="00A3758E">
        <w:rPr>
          <w:rFonts w:ascii="Times New Roman CE" w:hAnsi="Times New Roman CE"/>
          <w:sz w:val="24"/>
          <w:szCs w:val="24"/>
        </w:rPr>
        <w:t xml:space="preserve"> </w:t>
      </w:r>
      <w:r w:rsidR="0069056A">
        <w:rPr>
          <w:rFonts w:ascii="Times New Roman CE" w:hAnsi="Times New Roman CE"/>
          <w:sz w:val="24"/>
          <w:szCs w:val="24"/>
        </w:rPr>
        <w:t>mají právo postavit za každé medailové umístění štafetu navíc)</w:t>
      </w:r>
      <w:r w:rsidR="00A3758E">
        <w:rPr>
          <w:rFonts w:ascii="Times New Roman CE" w:hAnsi="Times New Roman CE"/>
          <w:sz w:val="24"/>
          <w:szCs w:val="24"/>
        </w:rPr>
        <w:t xml:space="preserve"> </w:t>
      </w:r>
      <w:r w:rsidR="00A3758E">
        <w:rPr>
          <w:rFonts w:ascii="Times New Roman CE" w:hAnsi="Times New Roman CE"/>
          <w:sz w:val="24"/>
          <w:szCs w:val="24"/>
        </w:rPr>
        <w:br/>
      </w:r>
      <w:r w:rsidR="00A3758E" w:rsidRPr="00213E0D">
        <w:rPr>
          <w:rFonts w:ascii="Times New Roman CE" w:hAnsi="Times New Roman CE"/>
          <w:sz w:val="24"/>
          <w:szCs w:val="24"/>
        </w:rPr>
        <w:t>ženy</w:t>
      </w:r>
      <w:r w:rsidR="003C0B40">
        <w:rPr>
          <w:rFonts w:ascii="Times New Roman CE" w:hAnsi="Times New Roman CE"/>
          <w:sz w:val="24"/>
          <w:szCs w:val="24"/>
        </w:rPr>
        <w:t xml:space="preserve">: </w:t>
      </w:r>
      <w:r w:rsidR="0069056A" w:rsidRPr="00213E0D">
        <w:rPr>
          <w:rFonts w:ascii="Times New Roman CE" w:hAnsi="Times New Roman CE"/>
          <w:sz w:val="24"/>
          <w:szCs w:val="24"/>
        </w:rPr>
        <w:t>TOM-KČT Kralupy nad Vltavou</w:t>
      </w:r>
      <w:r w:rsidR="00213E0D" w:rsidRPr="00213E0D">
        <w:rPr>
          <w:rFonts w:ascii="Times New Roman CE" w:hAnsi="Times New Roman CE"/>
          <w:sz w:val="24"/>
          <w:szCs w:val="24"/>
        </w:rPr>
        <w:t>, Kometa Brno, TOM Mikulášovice</w:t>
      </w:r>
      <w:r w:rsidR="0069056A" w:rsidRPr="00213E0D">
        <w:rPr>
          <w:rFonts w:ascii="Times New Roman CE" w:hAnsi="Times New Roman CE"/>
          <w:sz w:val="24"/>
          <w:szCs w:val="24"/>
        </w:rPr>
        <w:br/>
      </w:r>
      <w:r w:rsidR="00273D2F" w:rsidRPr="003C0B40">
        <w:rPr>
          <w:rFonts w:ascii="Times New Roman CE" w:hAnsi="Times New Roman CE"/>
          <w:sz w:val="24"/>
          <w:szCs w:val="24"/>
        </w:rPr>
        <w:t>muži</w:t>
      </w:r>
      <w:r w:rsidR="003C0B40">
        <w:rPr>
          <w:rFonts w:ascii="Times New Roman CE" w:hAnsi="Times New Roman CE"/>
          <w:sz w:val="24"/>
          <w:szCs w:val="24"/>
        </w:rPr>
        <w:t xml:space="preserve">: </w:t>
      </w:r>
      <w:r w:rsidR="003C0B40" w:rsidRPr="003C0B40">
        <w:rPr>
          <w:rFonts w:ascii="Times New Roman CE" w:hAnsi="Times New Roman CE"/>
          <w:sz w:val="24"/>
          <w:szCs w:val="24"/>
        </w:rPr>
        <w:t xml:space="preserve">Kralovice, </w:t>
      </w:r>
      <w:r w:rsidR="0069056A" w:rsidRPr="003C0B40">
        <w:rPr>
          <w:rFonts w:ascii="Times New Roman CE" w:hAnsi="Times New Roman CE"/>
          <w:sz w:val="24"/>
          <w:szCs w:val="24"/>
        </w:rPr>
        <w:t xml:space="preserve">TOM Frýdek-Místek, </w:t>
      </w:r>
      <w:r w:rsidR="003C0B40" w:rsidRPr="003C0B40">
        <w:rPr>
          <w:rFonts w:ascii="Times New Roman CE" w:hAnsi="Times New Roman CE"/>
          <w:sz w:val="24"/>
          <w:szCs w:val="24"/>
        </w:rPr>
        <w:t>TOM-KČT Kralupy nad Vltavou</w:t>
      </w:r>
      <w:r w:rsidR="00A3758E">
        <w:rPr>
          <w:rFonts w:ascii="Times New Roman CE" w:hAnsi="Times New Roman CE"/>
          <w:sz w:val="24"/>
          <w:szCs w:val="24"/>
        </w:rPr>
        <w:br/>
      </w:r>
      <w:r w:rsidR="00A3758E" w:rsidRPr="00D413B9">
        <w:rPr>
          <w:rFonts w:ascii="Times New Roman CE" w:hAnsi="Times New Roman CE"/>
          <w:i/>
          <w:sz w:val="24"/>
          <w:szCs w:val="24"/>
        </w:rPr>
        <w:t xml:space="preserve">Upozornění: pořadí závodníků na jednotlivých úsecích při hromadném startu je závazné </w:t>
      </w:r>
      <w:r w:rsidR="00E2343E" w:rsidRPr="00D413B9">
        <w:rPr>
          <w:rFonts w:ascii="Times New Roman CE" w:hAnsi="Times New Roman CE"/>
          <w:i/>
          <w:sz w:val="24"/>
          <w:szCs w:val="24"/>
        </w:rPr>
        <w:br/>
      </w:r>
      <w:r w:rsidR="00A3758E" w:rsidRPr="00D413B9">
        <w:rPr>
          <w:rFonts w:ascii="Times New Roman CE" w:hAnsi="Times New Roman CE"/>
          <w:i/>
          <w:sz w:val="24"/>
          <w:szCs w:val="24"/>
        </w:rPr>
        <w:t>a nelze jej z technických důvodů měnit</w:t>
      </w:r>
      <w:r w:rsidR="00273D2F" w:rsidRPr="00D413B9">
        <w:rPr>
          <w:rFonts w:ascii="Times New Roman CE" w:hAnsi="Times New Roman CE"/>
          <w:i/>
          <w:sz w:val="24"/>
          <w:szCs w:val="24"/>
        </w:rPr>
        <w:t xml:space="preserve">. </w:t>
      </w:r>
      <w:r w:rsidR="0069056A" w:rsidRPr="00D413B9">
        <w:rPr>
          <w:rFonts w:ascii="Times New Roman CE" w:hAnsi="Times New Roman CE"/>
          <w:i/>
          <w:sz w:val="24"/>
          <w:szCs w:val="24"/>
        </w:rPr>
        <w:t>Žádáme oddíly, aby toto respektovaly a činily změny pouze ve</w:t>
      </w:r>
      <w:r w:rsidR="00D413B9" w:rsidRPr="00D413B9">
        <w:rPr>
          <w:rFonts w:ascii="Times New Roman CE" w:hAnsi="Times New Roman CE"/>
          <w:i/>
          <w:sz w:val="24"/>
          <w:szCs w:val="24"/>
        </w:rPr>
        <w:t xml:space="preserve"> výjimečných případech </w:t>
      </w:r>
      <w:r w:rsidR="00273D2F" w:rsidRPr="00D413B9">
        <w:rPr>
          <w:rFonts w:ascii="Times New Roman CE" w:hAnsi="Times New Roman CE"/>
          <w:i/>
          <w:sz w:val="24"/>
          <w:szCs w:val="24"/>
        </w:rPr>
        <w:t>(například z důvodu nemoci)</w:t>
      </w:r>
      <w:r w:rsidR="00D413B9" w:rsidRPr="00D413B9">
        <w:rPr>
          <w:rFonts w:ascii="Times New Roman CE" w:hAnsi="Times New Roman CE"/>
          <w:i/>
          <w:sz w:val="24"/>
          <w:szCs w:val="24"/>
        </w:rPr>
        <w:t>.</w:t>
      </w:r>
      <w:r w:rsidR="00D413B9" w:rsidRPr="00D413B9">
        <w:rPr>
          <w:rFonts w:ascii="Times New Roman CE" w:hAnsi="Times New Roman CE"/>
          <w:i/>
          <w:sz w:val="24"/>
          <w:szCs w:val="24"/>
        </w:rPr>
        <w:br/>
        <w:t>Pozn.: délky jednotlivých úseků tratě jsou stejné, budou se lišit pouze délky a terén azimutových úseků.</w:t>
      </w:r>
    </w:p>
    <w:p w14:paraId="51C9995B" w14:textId="77777777" w:rsidR="00A46A4B" w:rsidRDefault="00273D2F" w:rsidP="00FE4CB2">
      <w:pPr>
        <w:spacing w:after="0"/>
        <w:ind w:left="2835" w:hanging="28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6238E1">
        <w:rPr>
          <w:rFonts w:ascii="Times New Roman" w:hAnsi="Times New Roman"/>
          <w:b/>
          <w:sz w:val="24"/>
          <w:szCs w:val="24"/>
        </w:rPr>
        <w:t>. Úhrada nákladů</w:t>
      </w:r>
      <w:r w:rsidR="00A46A4B">
        <w:rPr>
          <w:rFonts w:ascii="Times New Roman" w:hAnsi="Times New Roman"/>
          <w:sz w:val="24"/>
          <w:szCs w:val="24"/>
        </w:rPr>
        <w:t>:</w:t>
      </w:r>
    </w:p>
    <w:p w14:paraId="3E0D163E" w14:textId="550456D4" w:rsidR="0050387B" w:rsidRDefault="0050387B" w:rsidP="00FE4CB2">
      <w:pPr>
        <w:spacing w:after="0"/>
        <w:ind w:left="2835" w:hanging="2835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Startovné:   </w:t>
      </w:r>
      <w:proofErr w:type="gramEnd"/>
      <w:r w:rsidR="00273D2F">
        <w:rPr>
          <w:rFonts w:ascii="Times New Roman" w:hAnsi="Times New Roman"/>
          <w:b/>
          <w:sz w:val="24"/>
          <w:szCs w:val="24"/>
        </w:rPr>
        <w:t>1</w:t>
      </w:r>
      <w:r w:rsidR="00B234E9">
        <w:rPr>
          <w:rFonts w:ascii="Times New Roman" w:hAnsi="Times New Roman"/>
          <w:b/>
          <w:sz w:val="24"/>
          <w:szCs w:val="24"/>
        </w:rPr>
        <w:t>2</w:t>
      </w:r>
      <w:r w:rsidR="00273D2F">
        <w:rPr>
          <w:rFonts w:ascii="Times New Roman" w:hAnsi="Times New Roman"/>
          <w:b/>
          <w:sz w:val="24"/>
          <w:szCs w:val="24"/>
        </w:rPr>
        <w:t>0 Kč</w:t>
      </w:r>
      <w:r w:rsidR="002E042B">
        <w:rPr>
          <w:rFonts w:ascii="Times New Roman" w:hAnsi="Times New Roman"/>
          <w:b/>
          <w:sz w:val="24"/>
          <w:szCs w:val="24"/>
        </w:rPr>
        <w:t xml:space="preserve"> </w:t>
      </w:r>
      <w:r w:rsidR="00A46A4B">
        <w:rPr>
          <w:rFonts w:ascii="Times New Roman" w:hAnsi="Times New Roman"/>
          <w:sz w:val="24"/>
          <w:szCs w:val="24"/>
        </w:rPr>
        <w:t>(</w:t>
      </w:r>
      <w:r w:rsidR="00B234E9">
        <w:rPr>
          <w:rFonts w:ascii="Times New Roman" w:hAnsi="Times New Roman"/>
          <w:sz w:val="24"/>
          <w:szCs w:val="24"/>
        </w:rPr>
        <w:t>100</w:t>
      </w:r>
      <w:r w:rsidR="00A46A4B">
        <w:rPr>
          <w:rFonts w:ascii="Times New Roman" w:hAnsi="Times New Roman"/>
          <w:sz w:val="24"/>
          <w:szCs w:val="24"/>
        </w:rPr>
        <w:t xml:space="preserve"> Kč + 20 Kč Rada TZ) </w:t>
      </w:r>
      <w:r>
        <w:rPr>
          <w:rFonts w:ascii="Times New Roman" w:hAnsi="Times New Roman"/>
          <w:sz w:val="24"/>
          <w:szCs w:val="24"/>
        </w:rPr>
        <w:t>za prezentovaného závodníka</w:t>
      </w:r>
    </w:p>
    <w:p w14:paraId="171B2EBA" w14:textId="77777777" w:rsidR="00A46A4B" w:rsidRDefault="00A46A4B" w:rsidP="00FE4CB2">
      <w:pPr>
        <w:spacing w:after="0"/>
        <w:ind w:left="2835" w:hanging="2835"/>
        <w:rPr>
          <w:rFonts w:ascii="Times New Roman" w:hAnsi="Times New Roman"/>
          <w:b/>
          <w:sz w:val="24"/>
          <w:szCs w:val="24"/>
        </w:rPr>
      </w:pPr>
    </w:p>
    <w:p w14:paraId="08DC661F" w14:textId="77777777" w:rsidR="00A46A4B" w:rsidRDefault="004E22CB" w:rsidP="00FE4CB2">
      <w:pPr>
        <w:spacing w:after="0"/>
        <w:ind w:left="2835" w:hanging="283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 Ubytování</w:t>
      </w:r>
      <w:r w:rsidR="00A46A4B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ab/>
      </w:r>
    </w:p>
    <w:p w14:paraId="113E5589" w14:textId="77777777" w:rsidR="00B234E9" w:rsidRDefault="004E22CB" w:rsidP="00E50BE4">
      <w:pPr>
        <w:spacing w:after="0"/>
        <w:ind w:left="2835" w:hanging="28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základě požadavku uvedeného v přihlášce je ubytování</w:t>
      </w:r>
      <w:r w:rsidR="00B234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zajištěno ve sportovní hale, nutno</w:t>
      </w:r>
    </w:p>
    <w:p w14:paraId="21ABFFAD" w14:textId="77777777" w:rsidR="00B234E9" w:rsidRDefault="004E22CB" w:rsidP="00E50BE4">
      <w:pPr>
        <w:spacing w:after="0"/>
        <w:ind w:left="2835" w:hanging="28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vlastní karimatka, spacák.</w:t>
      </w:r>
      <w:r w:rsidR="00D413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="00045532">
        <w:rPr>
          <w:rFonts w:ascii="Times New Roman" w:hAnsi="Times New Roman"/>
          <w:sz w:val="24"/>
          <w:szCs w:val="24"/>
        </w:rPr>
        <w:t>ro pohyb v budově nutné</w:t>
      </w:r>
      <w:r w:rsidR="00B234E9">
        <w:rPr>
          <w:rFonts w:ascii="Times New Roman" w:hAnsi="Times New Roman"/>
          <w:sz w:val="24"/>
          <w:szCs w:val="24"/>
        </w:rPr>
        <w:t xml:space="preserve"> </w:t>
      </w:r>
      <w:r w:rsidR="00045532">
        <w:rPr>
          <w:rFonts w:ascii="Times New Roman" w:hAnsi="Times New Roman"/>
          <w:sz w:val="24"/>
          <w:szCs w:val="24"/>
        </w:rPr>
        <w:t>přezůvky!</w:t>
      </w:r>
      <w:r w:rsidR="00E2343E">
        <w:rPr>
          <w:rFonts w:ascii="Times New Roman" w:hAnsi="Times New Roman"/>
          <w:sz w:val="24"/>
          <w:szCs w:val="24"/>
        </w:rPr>
        <w:t xml:space="preserve"> </w:t>
      </w:r>
      <w:r w:rsidR="00E50BE4" w:rsidRPr="00E50BE4">
        <w:rPr>
          <w:rFonts w:ascii="Times New Roman" w:hAnsi="Times New Roman"/>
          <w:sz w:val="24"/>
          <w:szCs w:val="24"/>
        </w:rPr>
        <w:t xml:space="preserve">Upozornění sprchy v objektu </w:t>
      </w:r>
    </w:p>
    <w:p w14:paraId="60199782" w14:textId="6C8411CE" w:rsidR="00E50BE4" w:rsidRPr="00E50BE4" w:rsidRDefault="00E50BE4" w:rsidP="00E50BE4">
      <w:pPr>
        <w:spacing w:after="0"/>
        <w:ind w:left="2835" w:hanging="2835"/>
        <w:rPr>
          <w:rFonts w:ascii="Times New Roman" w:hAnsi="Times New Roman"/>
          <w:sz w:val="24"/>
          <w:szCs w:val="24"/>
        </w:rPr>
      </w:pPr>
      <w:r w:rsidRPr="00E50BE4">
        <w:rPr>
          <w:rFonts w:ascii="Times New Roman" w:hAnsi="Times New Roman"/>
          <w:sz w:val="24"/>
          <w:szCs w:val="24"/>
        </w:rPr>
        <w:t>tělocvičny mají omezenou kapacitu teplé vody!</w:t>
      </w:r>
    </w:p>
    <w:p w14:paraId="50D630AA" w14:textId="77777777" w:rsidR="00E50BE4" w:rsidRDefault="00E50BE4" w:rsidP="0050387B">
      <w:pPr>
        <w:spacing w:after="0"/>
        <w:rPr>
          <w:rFonts w:ascii="Times New Roman" w:hAnsi="Times New Roman"/>
          <w:sz w:val="24"/>
          <w:szCs w:val="24"/>
        </w:rPr>
      </w:pPr>
    </w:p>
    <w:p w14:paraId="4415CCD0" w14:textId="76F9A102" w:rsidR="00E50BE4" w:rsidRPr="00A46A4B" w:rsidRDefault="006238E1" w:rsidP="00A46A4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50BE4">
        <w:rPr>
          <w:rFonts w:ascii="Times New Roman" w:hAnsi="Times New Roman"/>
          <w:b/>
          <w:sz w:val="24"/>
          <w:szCs w:val="24"/>
        </w:rPr>
        <w:t>1</w:t>
      </w:r>
      <w:r w:rsidR="004E22CB" w:rsidRPr="00E50BE4">
        <w:rPr>
          <w:rFonts w:ascii="Times New Roman" w:hAnsi="Times New Roman"/>
          <w:b/>
          <w:sz w:val="24"/>
          <w:szCs w:val="24"/>
        </w:rPr>
        <w:t>2</w:t>
      </w:r>
      <w:r w:rsidRPr="00E50BE4">
        <w:rPr>
          <w:rFonts w:ascii="Times New Roman" w:hAnsi="Times New Roman"/>
          <w:b/>
          <w:sz w:val="24"/>
          <w:szCs w:val="24"/>
        </w:rPr>
        <w:t>. Doprava na místo konání TZ</w:t>
      </w:r>
      <w:r w:rsidRPr="00E50BE4">
        <w:rPr>
          <w:rFonts w:ascii="Times New Roman" w:hAnsi="Times New Roman"/>
          <w:sz w:val="24"/>
          <w:szCs w:val="24"/>
        </w:rPr>
        <w:t xml:space="preserve">: </w:t>
      </w:r>
      <w:r w:rsidR="00A46A4B">
        <w:rPr>
          <w:rFonts w:ascii="Times New Roman" w:hAnsi="Times New Roman"/>
          <w:sz w:val="24"/>
          <w:szCs w:val="24"/>
        </w:rPr>
        <w:br/>
      </w:r>
      <w:r w:rsidR="00E50BE4" w:rsidRPr="00B848CC">
        <w:rPr>
          <w:rFonts w:ascii="Times New Roman CE" w:eastAsiaTheme="minorHAnsi" w:hAnsi="Times New Roman CE" w:cs="TimesNewRomanPSMT"/>
          <w:sz w:val="24"/>
          <w:szCs w:val="24"/>
        </w:rPr>
        <w:t xml:space="preserve">Vlakem z Rumburku směr Mikulášovice dolní nádraží, vlak v pátek nejezdí do stanice střed </w:t>
      </w:r>
      <w:r w:rsidR="00E2343E" w:rsidRPr="00B848CC">
        <w:rPr>
          <w:rFonts w:ascii="Times New Roman CE" w:eastAsiaTheme="minorHAnsi" w:hAnsi="Times New Roman CE" w:cs="TimesNewRomanPSMT"/>
          <w:sz w:val="24"/>
          <w:szCs w:val="24"/>
        </w:rPr>
        <w:br/>
      </w:r>
      <w:r w:rsidR="00E50BE4" w:rsidRPr="00B848CC">
        <w:rPr>
          <w:rFonts w:ascii="Times New Roman CE" w:eastAsiaTheme="minorHAnsi" w:hAnsi="Times New Roman CE" w:cs="TimesNewRomanPSMT"/>
          <w:sz w:val="24"/>
          <w:szCs w:val="24"/>
        </w:rPr>
        <w:t xml:space="preserve">(z dolního nádraží k místu ubytování cca 3 km), z Rumburku je vhodnější kombinovat dopravu s busem. Další možnost příjezdu do Mikulášovic je od Děčína přes Německo, </w:t>
      </w:r>
      <w:r w:rsidR="00E2343E" w:rsidRPr="00B848CC">
        <w:rPr>
          <w:rFonts w:ascii="Times New Roman CE" w:eastAsiaTheme="minorHAnsi" w:hAnsi="Times New Roman CE" w:cs="TimesNewRomanPSMT"/>
          <w:sz w:val="24"/>
          <w:szCs w:val="24"/>
        </w:rPr>
        <w:br/>
      </w:r>
      <w:r w:rsidR="00E50BE4" w:rsidRPr="00B848CC">
        <w:rPr>
          <w:rFonts w:ascii="Times New Roman CE" w:eastAsiaTheme="minorHAnsi" w:hAnsi="Times New Roman CE" w:cs="TimesNewRomanPSMT"/>
          <w:sz w:val="24"/>
          <w:szCs w:val="24"/>
        </w:rPr>
        <w:t xml:space="preserve">(ceny jízdenek jsou standardní). O víkendu jezdí vlaky až do stanice Mikulášovice střed </w:t>
      </w:r>
      <w:r w:rsidR="00E2343E" w:rsidRPr="00B848CC">
        <w:rPr>
          <w:rFonts w:ascii="Times New Roman CE" w:eastAsiaTheme="minorHAnsi" w:hAnsi="Times New Roman CE" w:cs="TimesNewRomanPSMT"/>
          <w:sz w:val="24"/>
          <w:szCs w:val="24"/>
        </w:rPr>
        <w:br/>
      </w:r>
      <w:r w:rsidR="00E50BE4" w:rsidRPr="00B848CC">
        <w:rPr>
          <w:rFonts w:ascii="Times New Roman CE" w:eastAsiaTheme="minorHAnsi" w:hAnsi="Times New Roman CE" w:cs="TimesNewRomanPSMT"/>
          <w:sz w:val="24"/>
          <w:szCs w:val="24"/>
        </w:rPr>
        <w:t>(0,5 km od ubytování i závodiště).</w:t>
      </w:r>
      <w:r w:rsidR="00B848CC" w:rsidRPr="00B848CC">
        <w:rPr>
          <w:rFonts w:ascii="Times New Roman CE" w:eastAsiaTheme="minorHAnsi" w:hAnsi="Times New Roman CE" w:cs="TimesNewRomanPSMT"/>
          <w:sz w:val="24"/>
          <w:szCs w:val="24"/>
        </w:rPr>
        <w:t xml:space="preserve"> Dopravu si předem důkladně ověřte.</w:t>
      </w:r>
    </w:p>
    <w:p w14:paraId="135F265A" w14:textId="77777777" w:rsidR="00E50BE4" w:rsidRPr="00487351" w:rsidRDefault="00E50BE4" w:rsidP="00E50BE4">
      <w:pPr>
        <w:autoSpaceDE w:val="0"/>
        <w:autoSpaceDN w:val="0"/>
        <w:adjustRightInd w:val="0"/>
        <w:jc w:val="both"/>
        <w:rPr>
          <w:rFonts w:ascii="Times New Roman CE" w:eastAsiaTheme="minorHAnsi" w:hAnsi="Times New Roman CE" w:cs="TimesNewRomanPSMT"/>
          <w:sz w:val="24"/>
          <w:szCs w:val="24"/>
        </w:rPr>
      </w:pPr>
      <w:r w:rsidRPr="00487351">
        <w:rPr>
          <w:rFonts w:ascii="Times New Roman CE" w:eastAsiaTheme="minorHAnsi" w:hAnsi="Times New Roman CE" w:cs="TimesNewRomanPSMT"/>
          <w:sz w:val="24"/>
          <w:szCs w:val="24"/>
        </w:rPr>
        <w:t>Autem do Mikulášovic se dá přijet po silnici od Rumburku přes Šluknov a Velký Šenov nebo od Krásné Lípy přes Vlčí Horu a Brtníky. Sportovní hala je přímo ve středu města</w:t>
      </w:r>
      <w:r>
        <w:rPr>
          <w:rFonts w:ascii="Times New Roman CE" w:eastAsiaTheme="minorHAnsi" w:hAnsi="Times New Roman CE" w:cs="TimesNewRomanPSMT"/>
          <w:sz w:val="24"/>
          <w:szCs w:val="24"/>
        </w:rPr>
        <w:t>.</w:t>
      </w:r>
      <w:r w:rsidRPr="00487351">
        <w:rPr>
          <w:rFonts w:ascii="Times New Roman CE" w:eastAsiaTheme="minorHAnsi" w:hAnsi="Times New Roman CE" w:cs="TimesNewRomanPSMT"/>
          <w:sz w:val="24"/>
          <w:szCs w:val="24"/>
        </w:rPr>
        <w:t xml:space="preserve"> Parkování je možné za </w:t>
      </w:r>
      <w:r>
        <w:rPr>
          <w:rFonts w:ascii="Times New Roman CE" w:eastAsiaTheme="minorHAnsi" w:hAnsi="Times New Roman CE" w:cs="TimesNewRomanPSMT"/>
          <w:sz w:val="24"/>
          <w:szCs w:val="24"/>
        </w:rPr>
        <w:t xml:space="preserve">horní </w:t>
      </w:r>
      <w:r w:rsidRPr="00487351">
        <w:rPr>
          <w:rFonts w:ascii="Times New Roman CE" w:eastAsiaTheme="minorHAnsi" w:hAnsi="Times New Roman CE" w:cs="TimesNewRomanPSMT"/>
          <w:sz w:val="24"/>
          <w:szCs w:val="24"/>
        </w:rPr>
        <w:t xml:space="preserve">školou, </w:t>
      </w:r>
      <w:r>
        <w:rPr>
          <w:rFonts w:ascii="Times New Roman CE" w:eastAsiaTheme="minorHAnsi" w:hAnsi="Times New Roman CE" w:cs="TimesNewRomanPSMT"/>
          <w:sz w:val="24"/>
          <w:szCs w:val="24"/>
        </w:rPr>
        <w:t>na náměstí a u zdravotního střediska. S</w:t>
      </w:r>
      <w:r w:rsidRPr="00487351">
        <w:rPr>
          <w:rFonts w:ascii="Times New Roman CE" w:eastAsiaTheme="minorHAnsi" w:hAnsi="Times New Roman CE" w:cs="TimesNewRomanPSMT"/>
          <w:sz w:val="24"/>
          <w:szCs w:val="24"/>
        </w:rPr>
        <w:t xml:space="preserve">polečné busy </w:t>
      </w:r>
      <w:r>
        <w:rPr>
          <w:rFonts w:ascii="Times New Roman CE" w:eastAsiaTheme="minorHAnsi" w:hAnsi="Times New Roman CE" w:cs="TimesNewRomanPSMT"/>
          <w:sz w:val="24"/>
          <w:szCs w:val="24"/>
        </w:rPr>
        <w:t xml:space="preserve">pouze </w:t>
      </w:r>
      <w:r w:rsidRPr="00487351">
        <w:rPr>
          <w:rFonts w:ascii="Times New Roman CE" w:eastAsiaTheme="minorHAnsi" w:hAnsi="Times New Roman CE" w:cs="TimesNewRomanPSMT"/>
          <w:sz w:val="24"/>
          <w:szCs w:val="24"/>
        </w:rPr>
        <w:t xml:space="preserve">u zdravotního střediska (cca </w:t>
      </w:r>
      <w:r>
        <w:rPr>
          <w:rFonts w:ascii="Times New Roman CE" w:eastAsiaTheme="minorHAnsi" w:hAnsi="Times New Roman CE" w:cs="TimesNewRomanPSMT"/>
          <w:sz w:val="24"/>
          <w:szCs w:val="24"/>
        </w:rPr>
        <w:t>20</w:t>
      </w:r>
      <w:r w:rsidRPr="00487351">
        <w:rPr>
          <w:rFonts w:ascii="Times New Roman CE" w:eastAsiaTheme="minorHAnsi" w:hAnsi="Times New Roman CE" w:cs="TimesNewRomanPSMT"/>
          <w:sz w:val="24"/>
          <w:szCs w:val="24"/>
        </w:rPr>
        <w:t>0 m).</w:t>
      </w:r>
    </w:p>
    <w:p w14:paraId="242F1E88" w14:textId="242A302C" w:rsidR="000F3813" w:rsidRDefault="006238E1" w:rsidP="006238E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0F3813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 Prezentace</w:t>
      </w:r>
      <w:r w:rsidR="00A46A4B">
        <w:rPr>
          <w:rFonts w:ascii="Times New Roman" w:hAnsi="Times New Roman"/>
          <w:sz w:val="24"/>
          <w:szCs w:val="24"/>
        </w:rPr>
        <w:t>:</w:t>
      </w:r>
      <w:r w:rsidR="00A46A4B">
        <w:rPr>
          <w:rFonts w:ascii="Times New Roman" w:hAnsi="Times New Roman"/>
          <w:sz w:val="24"/>
          <w:szCs w:val="24"/>
        </w:rPr>
        <w:br/>
      </w:r>
      <w:r w:rsidR="00FE3B1F">
        <w:rPr>
          <w:rFonts w:ascii="Times New Roman" w:hAnsi="Times New Roman"/>
          <w:sz w:val="24"/>
          <w:szCs w:val="24"/>
        </w:rPr>
        <w:t>v pátek 1</w:t>
      </w:r>
      <w:r w:rsidR="00B234E9">
        <w:rPr>
          <w:rFonts w:ascii="Times New Roman" w:hAnsi="Times New Roman"/>
          <w:sz w:val="24"/>
          <w:szCs w:val="24"/>
        </w:rPr>
        <w:t>1</w:t>
      </w:r>
      <w:r w:rsidR="00FE3B1F">
        <w:rPr>
          <w:rFonts w:ascii="Times New Roman" w:hAnsi="Times New Roman"/>
          <w:sz w:val="24"/>
          <w:szCs w:val="24"/>
        </w:rPr>
        <w:t>.</w:t>
      </w:r>
      <w:r w:rsidR="000F3813">
        <w:rPr>
          <w:rFonts w:ascii="Times New Roman" w:hAnsi="Times New Roman"/>
          <w:sz w:val="24"/>
          <w:szCs w:val="24"/>
        </w:rPr>
        <w:t>9</w:t>
      </w:r>
      <w:r w:rsidR="00FE3B1F">
        <w:rPr>
          <w:rFonts w:ascii="Times New Roman" w:hAnsi="Times New Roman"/>
          <w:sz w:val="24"/>
          <w:szCs w:val="24"/>
        </w:rPr>
        <w:t>.20</w:t>
      </w:r>
      <w:r w:rsidR="00B234E9">
        <w:rPr>
          <w:rFonts w:ascii="Times New Roman" w:hAnsi="Times New Roman"/>
          <w:sz w:val="24"/>
          <w:szCs w:val="24"/>
        </w:rPr>
        <w:t>26</w:t>
      </w:r>
      <w:r w:rsidR="00FE3B1F">
        <w:rPr>
          <w:rFonts w:ascii="Times New Roman" w:hAnsi="Times New Roman"/>
          <w:sz w:val="24"/>
          <w:szCs w:val="24"/>
        </w:rPr>
        <w:t xml:space="preserve"> od 1</w:t>
      </w:r>
      <w:r w:rsidR="00B234E9">
        <w:rPr>
          <w:rFonts w:ascii="Times New Roman" w:hAnsi="Times New Roman"/>
          <w:sz w:val="24"/>
          <w:szCs w:val="24"/>
        </w:rPr>
        <w:t>7</w:t>
      </w:r>
      <w:r w:rsidR="000F3813">
        <w:rPr>
          <w:rFonts w:ascii="Times New Roman" w:hAnsi="Times New Roman"/>
          <w:sz w:val="24"/>
          <w:szCs w:val="24"/>
        </w:rPr>
        <w:t xml:space="preserve">.00 do </w:t>
      </w:r>
      <w:r w:rsidR="00B234E9">
        <w:rPr>
          <w:rFonts w:ascii="Times New Roman" w:hAnsi="Times New Roman"/>
          <w:sz w:val="24"/>
          <w:szCs w:val="24"/>
        </w:rPr>
        <w:t>20</w:t>
      </w:r>
      <w:r w:rsidR="000F3813">
        <w:rPr>
          <w:rFonts w:ascii="Times New Roman" w:hAnsi="Times New Roman"/>
          <w:sz w:val="24"/>
          <w:szCs w:val="24"/>
        </w:rPr>
        <w:t>.</w:t>
      </w:r>
      <w:r w:rsidR="00B234E9">
        <w:rPr>
          <w:rFonts w:ascii="Times New Roman" w:hAnsi="Times New Roman"/>
          <w:sz w:val="24"/>
          <w:szCs w:val="24"/>
        </w:rPr>
        <w:t>3</w:t>
      </w:r>
      <w:r w:rsidR="000F3813">
        <w:rPr>
          <w:rFonts w:ascii="Times New Roman" w:hAnsi="Times New Roman"/>
          <w:sz w:val="24"/>
          <w:szCs w:val="24"/>
        </w:rPr>
        <w:t>0</w:t>
      </w:r>
      <w:r w:rsidR="00FE3B1F">
        <w:rPr>
          <w:rFonts w:ascii="Times New Roman" w:hAnsi="Times New Roman"/>
          <w:sz w:val="24"/>
          <w:szCs w:val="24"/>
        </w:rPr>
        <w:t xml:space="preserve"> hodin</w:t>
      </w:r>
      <w:r w:rsidR="000F3813">
        <w:rPr>
          <w:rFonts w:ascii="Times New Roman" w:hAnsi="Times New Roman"/>
          <w:sz w:val="24"/>
          <w:szCs w:val="24"/>
        </w:rPr>
        <w:t xml:space="preserve"> v místě ubytování</w:t>
      </w:r>
    </w:p>
    <w:p w14:paraId="3EB307FF" w14:textId="1C4A9294" w:rsidR="00C90ABF" w:rsidRDefault="000F3813" w:rsidP="002E04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sobotu 1</w:t>
      </w:r>
      <w:r w:rsidR="00B234E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.9.20</w:t>
      </w:r>
      <w:r w:rsidR="00B234E9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 od </w:t>
      </w:r>
      <w:r w:rsidR="00074D5F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</w:t>
      </w:r>
      <w:r w:rsidR="00074D5F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0 do </w:t>
      </w:r>
      <w:r w:rsidR="00074D5F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</w:t>
      </w:r>
      <w:r w:rsidR="00074D5F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 hodin v místě startu na horním hřišti fotbalového stadionu</w:t>
      </w:r>
    </w:p>
    <w:p w14:paraId="75468B23" w14:textId="321D8A2E" w:rsidR="006238E1" w:rsidRDefault="00FE3B1F" w:rsidP="00FE3B1F">
      <w:pPr>
        <w:spacing w:after="0"/>
        <w:ind w:left="1416" w:firstLine="708"/>
        <w:rPr>
          <w:rFonts w:ascii="Times New Roman" w:hAnsi="Times New Roman"/>
          <w:sz w:val="24"/>
          <w:szCs w:val="24"/>
        </w:rPr>
      </w:pPr>
      <w:r w:rsidRPr="00B848CC">
        <w:rPr>
          <w:rFonts w:ascii="Times New Roman" w:hAnsi="Times New Roman"/>
          <w:sz w:val="24"/>
          <w:szCs w:val="24"/>
        </w:rPr>
        <w:t xml:space="preserve">(v nouzi telefonicky </w:t>
      </w:r>
      <w:r w:rsidR="0049593F" w:rsidRPr="00B848CC">
        <w:rPr>
          <w:rFonts w:ascii="Times New Roman" w:hAnsi="Times New Roman"/>
          <w:sz w:val="24"/>
          <w:szCs w:val="24"/>
        </w:rPr>
        <w:t xml:space="preserve">na </w:t>
      </w:r>
      <w:r w:rsidR="00B848CC" w:rsidRPr="00B848CC">
        <w:rPr>
          <w:rFonts w:ascii="Times New Roman" w:hAnsi="Times New Roman"/>
          <w:sz w:val="24"/>
          <w:szCs w:val="24"/>
        </w:rPr>
        <w:t>603 100 682</w:t>
      </w:r>
      <w:r w:rsidRPr="00B848CC">
        <w:rPr>
          <w:rFonts w:ascii="Times New Roman" w:hAnsi="Times New Roman"/>
          <w:sz w:val="24"/>
          <w:szCs w:val="24"/>
        </w:rPr>
        <w:t>)</w:t>
      </w:r>
    </w:p>
    <w:p w14:paraId="2E54C530" w14:textId="77777777" w:rsidR="00667FBD" w:rsidRDefault="00667FBD" w:rsidP="006238E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51D8581" w14:textId="72FB8FD5" w:rsidR="006238E1" w:rsidRDefault="006238E1" w:rsidP="006238E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12. Zdravotní služba</w:t>
      </w:r>
      <w:r>
        <w:rPr>
          <w:rFonts w:ascii="Times New Roman" w:hAnsi="Times New Roman"/>
          <w:sz w:val="24"/>
          <w:szCs w:val="24"/>
        </w:rPr>
        <w:t xml:space="preserve">: </w:t>
      </w:r>
      <w:r w:rsidR="00FE3B1F">
        <w:rPr>
          <w:rFonts w:ascii="Times New Roman" w:hAnsi="Times New Roman"/>
          <w:sz w:val="24"/>
          <w:szCs w:val="24"/>
        </w:rPr>
        <w:t>v</w:t>
      </w:r>
      <w:r w:rsidR="000F3813">
        <w:rPr>
          <w:rFonts w:ascii="Times New Roman" w:hAnsi="Times New Roman"/>
          <w:sz w:val="24"/>
          <w:szCs w:val="24"/>
        </w:rPr>
        <w:t xml:space="preserve"> prostoru </w:t>
      </w:r>
      <w:proofErr w:type="gramStart"/>
      <w:r w:rsidR="000F3813">
        <w:rPr>
          <w:rFonts w:ascii="Times New Roman" w:hAnsi="Times New Roman"/>
          <w:sz w:val="24"/>
          <w:szCs w:val="24"/>
        </w:rPr>
        <w:t xml:space="preserve">závodiště </w:t>
      </w:r>
      <w:r w:rsidR="00B234E9">
        <w:rPr>
          <w:rFonts w:ascii="Times New Roman" w:hAnsi="Times New Roman"/>
          <w:sz w:val="24"/>
          <w:szCs w:val="24"/>
        </w:rPr>
        <w:t>-</w:t>
      </w:r>
      <w:r w:rsidR="000F3813">
        <w:rPr>
          <w:rFonts w:ascii="Times New Roman" w:hAnsi="Times New Roman"/>
          <w:sz w:val="24"/>
          <w:szCs w:val="24"/>
        </w:rPr>
        <w:t xml:space="preserve"> fotbalový</w:t>
      </w:r>
      <w:proofErr w:type="gramEnd"/>
      <w:r w:rsidR="000F3813">
        <w:rPr>
          <w:rFonts w:ascii="Times New Roman" w:hAnsi="Times New Roman"/>
          <w:sz w:val="24"/>
          <w:szCs w:val="24"/>
        </w:rPr>
        <w:t xml:space="preserve"> stadion</w:t>
      </w:r>
    </w:p>
    <w:p w14:paraId="589748C7" w14:textId="77777777" w:rsidR="006238E1" w:rsidRDefault="006238E1" w:rsidP="006238E1">
      <w:pPr>
        <w:spacing w:after="0"/>
        <w:jc w:val="both"/>
        <w:rPr>
          <w:rFonts w:ascii="Times New Roman" w:hAnsi="Times New Roman"/>
        </w:rPr>
      </w:pPr>
    </w:p>
    <w:p w14:paraId="5436856D" w14:textId="77777777" w:rsidR="00B234E9" w:rsidRDefault="00B234E9" w:rsidP="006238E1">
      <w:pPr>
        <w:rPr>
          <w:rFonts w:ascii="Times New Roman CE" w:hAnsi="Times New Roman CE"/>
          <w:b/>
          <w:sz w:val="24"/>
          <w:szCs w:val="24"/>
        </w:rPr>
      </w:pPr>
    </w:p>
    <w:p w14:paraId="3D5D3EE1" w14:textId="77777777" w:rsidR="00B848CC" w:rsidRDefault="00B848CC" w:rsidP="006238E1">
      <w:pPr>
        <w:rPr>
          <w:rFonts w:ascii="Times New Roman CE" w:hAnsi="Times New Roman CE"/>
          <w:b/>
          <w:sz w:val="24"/>
          <w:szCs w:val="24"/>
        </w:rPr>
      </w:pPr>
    </w:p>
    <w:p w14:paraId="3ECFECDC" w14:textId="37C9CFD2" w:rsidR="006238E1" w:rsidRPr="000F3813" w:rsidRDefault="006238E1" w:rsidP="006238E1">
      <w:pPr>
        <w:rPr>
          <w:rFonts w:ascii="Times New Roman CE" w:hAnsi="Times New Roman CE"/>
          <w:b/>
          <w:sz w:val="24"/>
          <w:szCs w:val="24"/>
        </w:rPr>
      </w:pPr>
      <w:r w:rsidRPr="000F3813">
        <w:rPr>
          <w:rFonts w:ascii="Times New Roman CE" w:hAnsi="Times New Roman CE"/>
          <w:b/>
          <w:sz w:val="24"/>
          <w:szCs w:val="24"/>
        </w:rPr>
        <w:lastRenderedPageBreak/>
        <w:t>B. Technická ustanovení</w:t>
      </w:r>
    </w:p>
    <w:p w14:paraId="49BE8358" w14:textId="0B29D257" w:rsidR="006238E1" w:rsidRPr="000F3813" w:rsidRDefault="006238E1" w:rsidP="006238E1">
      <w:pPr>
        <w:jc w:val="both"/>
        <w:rPr>
          <w:rFonts w:ascii="Times New Roman CE" w:hAnsi="Times New Roman CE"/>
          <w:sz w:val="24"/>
          <w:szCs w:val="24"/>
        </w:rPr>
      </w:pPr>
      <w:r w:rsidRPr="000F3813">
        <w:rPr>
          <w:rFonts w:ascii="Times New Roman CE" w:hAnsi="Times New Roman CE"/>
          <w:sz w:val="24"/>
          <w:szCs w:val="24"/>
        </w:rPr>
        <w:t xml:space="preserve">Závodí se podle Soutěžního řádu a pravidel </w:t>
      </w:r>
      <w:proofErr w:type="gramStart"/>
      <w:r w:rsidR="00D373C8" w:rsidRPr="000F3813">
        <w:rPr>
          <w:rFonts w:ascii="Times New Roman CE" w:hAnsi="Times New Roman CE"/>
          <w:sz w:val="24"/>
          <w:szCs w:val="24"/>
        </w:rPr>
        <w:t xml:space="preserve">TZ </w:t>
      </w:r>
      <w:r w:rsidR="003C0B40">
        <w:rPr>
          <w:rFonts w:ascii="Times New Roman CE" w:hAnsi="Times New Roman CE"/>
          <w:sz w:val="24"/>
          <w:szCs w:val="24"/>
        </w:rPr>
        <w:t>-</w:t>
      </w:r>
      <w:r w:rsidR="00D373C8" w:rsidRPr="000F3813">
        <w:rPr>
          <w:rFonts w:ascii="Times New Roman CE" w:hAnsi="Times New Roman CE"/>
          <w:sz w:val="24"/>
          <w:szCs w:val="24"/>
        </w:rPr>
        <w:t xml:space="preserve"> umístěného</w:t>
      </w:r>
      <w:proofErr w:type="gramEnd"/>
      <w:r w:rsidRPr="000F3813">
        <w:rPr>
          <w:rFonts w:ascii="Times New Roman CE" w:hAnsi="Times New Roman CE"/>
          <w:sz w:val="24"/>
          <w:szCs w:val="24"/>
        </w:rPr>
        <w:t xml:space="preserve"> na </w:t>
      </w:r>
      <w:hyperlink r:id="rId9" w:history="1">
        <w:r w:rsidRPr="000F3813">
          <w:rPr>
            <w:rStyle w:val="Hypertextovodkaz"/>
            <w:rFonts w:ascii="Times New Roman CE" w:hAnsi="Times New Roman CE"/>
            <w:sz w:val="24"/>
            <w:szCs w:val="24"/>
          </w:rPr>
          <w:t>www.turisticky-zavod.cz</w:t>
        </w:r>
      </w:hyperlink>
      <w:r w:rsidR="000F3813">
        <w:rPr>
          <w:rFonts w:ascii="Times New Roman CE" w:hAnsi="Times New Roman CE"/>
          <w:sz w:val="24"/>
          <w:szCs w:val="24"/>
        </w:rPr>
        <w:br/>
      </w:r>
      <w:r w:rsidR="006D0C7C">
        <w:rPr>
          <w:rFonts w:ascii="Times New Roman CE" w:hAnsi="Times New Roman CE"/>
          <w:sz w:val="24"/>
          <w:szCs w:val="24"/>
        </w:rPr>
        <w:t>Účastníci jsou povinni řídit se pokyny pořadatele, které obdrží všechny přihlášené oddíly.</w:t>
      </w:r>
    </w:p>
    <w:p w14:paraId="2CC1B57D" w14:textId="77777777" w:rsidR="006238E1" w:rsidRPr="006D0C7C" w:rsidRDefault="006238E1" w:rsidP="006D0C7C">
      <w:pPr>
        <w:rPr>
          <w:rFonts w:ascii="Times New Roman" w:hAnsi="Times New Roman"/>
          <w:b/>
          <w:sz w:val="24"/>
          <w:szCs w:val="24"/>
        </w:rPr>
      </w:pPr>
      <w:r w:rsidRPr="006D0C7C">
        <w:rPr>
          <w:rFonts w:ascii="Times New Roman" w:hAnsi="Times New Roman"/>
          <w:b/>
          <w:sz w:val="24"/>
          <w:szCs w:val="24"/>
        </w:rPr>
        <w:t>C. Schvalovací doložka</w:t>
      </w:r>
    </w:p>
    <w:p w14:paraId="1E5C532E" w14:textId="1BC616CD" w:rsidR="006238E1" w:rsidRDefault="00DB1AF0" w:rsidP="006D0C7C">
      <w:pPr>
        <w:rPr>
          <w:rFonts w:ascii="Times New Roman" w:hAnsi="Times New Roman"/>
          <w:sz w:val="24"/>
          <w:szCs w:val="24"/>
        </w:rPr>
      </w:pPr>
      <w:r w:rsidRPr="006D0C7C">
        <w:rPr>
          <w:rFonts w:ascii="Times New Roman" w:hAnsi="Times New Roman"/>
          <w:sz w:val="24"/>
          <w:szCs w:val="24"/>
        </w:rPr>
        <w:t>Tento rozpis byl schválen dne</w:t>
      </w:r>
      <w:r w:rsidR="006D0C7C">
        <w:rPr>
          <w:rFonts w:ascii="Times New Roman" w:hAnsi="Times New Roman"/>
          <w:sz w:val="24"/>
          <w:szCs w:val="24"/>
        </w:rPr>
        <w:t xml:space="preserve"> 2</w:t>
      </w:r>
      <w:r w:rsidR="00B848CC">
        <w:rPr>
          <w:rFonts w:ascii="Times New Roman" w:hAnsi="Times New Roman"/>
          <w:sz w:val="24"/>
          <w:szCs w:val="24"/>
        </w:rPr>
        <w:t>3</w:t>
      </w:r>
      <w:r w:rsidR="006D0C7C">
        <w:rPr>
          <w:rFonts w:ascii="Times New Roman" w:hAnsi="Times New Roman"/>
          <w:sz w:val="24"/>
          <w:szCs w:val="24"/>
        </w:rPr>
        <w:t>.7.20</w:t>
      </w:r>
      <w:r w:rsidR="00B234E9">
        <w:rPr>
          <w:rFonts w:ascii="Times New Roman" w:hAnsi="Times New Roman"/>
          <w:sz w:val="24"/>
          <w:szCs w:val="24"/>
        </w:rPr>
        <w:t>26</w:t>
      </w:r>
      <w:r w:rsidR="006D0C7C">
        <w:rPr>
          <w:rFonts w:ascii="Times New Roman" w:hAnsi="Times New Roman"/>
          <w:sz w:val="24"/>
          <w:szCs w:val="24"/>
        </w:rPr>
        <w:t>.</w:t>
      </w:r>
      <w:r w:rsidR="006D0C7C">
        <w:rPr>
          <w:rFonts w:ascii="Times New Roman" w:hAnsi="Times New Roman"/>
          <w:sz w:val="24"/>
          <w:szCs w:val="24"/>
        </w:rPr>
        <w:br/>
      </w:r>
    </w:p>
    <w:p w14:paraId="56EFCC39" w14:textId="57D8AD2F" w:rsidR="006D0C7C" w:rsidRDefault="00B234E9" w:rsidP="006D0C7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Simona </w:t>
      </w:r>
      <w:proofErr w:type="gramStart"/>
      <w:r>
        <w:rPr>
          <w:rFonts w:ascii="Times New Roman" w:hAnsi="Times New Roman"/>
          <w:sz w:val="24"/>
          <w:szCs w:val="24"/>
        </w:rPr>
        <w:t>Machorková</w:t>
      </w:r>
      <w:r w:rsidR="006D0C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="006D0C7C">
        <w:rPr>
          <w:rFonts w:ascii="Times New Roman" w:hAnsi="Times New Roman"/>
          <w:sz w:val="24"/>
          <w:szCs w:val="24"/>
        </w:rPr>
        <w:t xml:space="preserve"> ředitel</w:t>
      </w:r>
      <w:proofErr w:type="gramEnd"/>
      <w:r w:rsidR="006D0C7C">
        <w:rPr>
          <w:rFonts w:ascii="Times New Roman" w:hAnsi="Times New Roman"/>
          <w:sz w:val="24"/>
          <w:szCs w:val="24"/>
        </w:rPr>
        <w:t xml:space="preserve"> závodu</w:t>
      </w:r>
      <w:r w:rsidR="006D0C7C">
        <w:rPr>
          <w:rFonts w:ascii="Times New Roman" w:hAnsi="Times New Roman"/>
          <w:sz w:val="24"/>
          <w:szCs w:val="24"/>
        </w:rPr>
        <w:tab/>
      </w:r>
      <w:r w:rsidR="006D0C7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Mgr. Jitka </w:t>
      </w:r>
      <w:proofErr w:type="gramStart"/>
      <w:r>
        <w:rPr>
          <w:rFonts w:ascii="Times New Roman" w:hAnsi="Times New Roman"/>
          <w:sz w:val="24"/>
          <w:szCs w:val="24"/>
        </w:rPr>
        <w:t>Vejražková</w:t>
      </w:r>
      <w:r w:rsidR="006D0C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="006D0C7C">
        <w:rPr>
          <w:rFonts w:ascii="Times New Roman" w:hAnsi="Times New Roman"/>
          <w:sz w:val="24"/>
          <w:szCs w:val="24"/>
        </w:rPr>
        <w:t xml:space="preserve"> hlavní</w:t>
      </w:r>
      <w:proofErr w:type="gramEnd"/>
      <w:r w:rsidR="006D0C7C">
        <w:rPr>
          <w:rFonts w:ascii="Times New Roman" w:hAnsi="Times New Roman"/>
          <w:sz w:val="24"/>
          <w:szCs w:val="24"/>
        </w:rPr>
        <w:t xml:space="preserve"> rozhodčí</w:t>
      </w:r>
    </w:p>
    <w:p w14:paraId="487A8F9B" w14:textId="77777777" w:rsidR="00E50BE4" w:rsidRDefault="00E50BE4" w:rsidP="00667FBD">
      <w:pPr>
        <w:spacing w:after="0"/>
        <w:rPr>
          <w:rFonts w:ascii="Times New Roman CE" w:hAnsi="Times New Roman CE"/>
          <w:b/>
          <w:sz w:val="24"/>
          <w:szCs w:val="24"/>
        </w:rPr>
      </w:pPr>
    </w:p>
    <w:p w14:paraId="20E4128A" w14:textId="77777777" w:rsidR="00E50BE4" w:rsidRDefault="00E50BE4" w:rsidP="00667FBD">
      <w:pPr>
        <w:spacing w:after="0"/>
        <w:rPr>
          <w:rFonts w:ascii="Times New Roman CE" w:hAnsi="Times New Roman CE"/>
          <w:b/>
          <w:sz w:val="24"/>
          <w:szCs w:val="24"/>
        </w:rPr>
      </w:pPr>
    </w:p>
    <w:p w14:paraId="444234F7" w14:textId="77777777" w:rsidR="00C90ABF" w:rsidRPr="006D0C7C" w:rsidRDefault="005545B2" w:rsidP="00667FBD">
      <w:pPr>
        <w:spacing w:after="0"/>
        <w:rPr>
          <w:rFonts w:ascii="Times New Roman CE" w:hAnsi="Times New Roman CE"/>
          <w:b/>
          <w:sz w:val="24"/>
          <w:szCs w:val="24"/>
        </w:rPr>
      </w:pPr>
      <w:r w:rsidRPr="006D0C7C">
        <w:rPr>
          <w:rFonts w:ascii="Times New Roman CE" w:hAnsi="Times New Roman CE"/>
          <w:b/>
          <w:sz w:val="24"/>
          <w:szCs w:val="24"/>
        </w:rPr>
        <w:t>Časový rozpis</w:t>
      </w:r>
    </w:p>
    <w:p w14:paraId="3AF6B26F" w14:textId="76BEACA4" w:rsidR="005545B2" w:rsidRPr="006D0C7C" w:rsidRDefault="005545B2" w:rsidP="0049593F">
      <w:pPr>
        <w:pStyle w:val="Bezmezer"/>
        <w:ind w:left="708"/>
        <w:rPr>
          <w:rFonts w:ascii="Times New Roman CE" w:hAnsi="Times New Roman CE"/>
          <w:sz w:val="24"/>
          <w:szCs w:val="24"/>
        </w:rPr>
      </w:pPr>
      <w:r w:rsidRPr="006D0C7C">
        <w:rPr>
          <w:rFonts w:ascii="Times New Roman CE" w:hAnsi="Times New Roman CE"/>
          <w:sz w:val="24"/>
          <w:szCs w:val="24"/>
        </w:rPr>
        <w:t xml:space="preserve">pátek </w:t>
      </w:r>
      <w:r w:rsidR="00045532" w:rsidRPr="006D0C7C">
        <w:rPr>
          <w:rFonts w:ascii="Times New Roman CE" w:hAnsi="Times New Roman CE"/>
          <w:sz w:val="24"/>
          <w:szCs w:val="24"/>
        </w:rPr>
        <w:t>1</w:t>
      </w:r>
      <w:r w:rsidR="00B234E9">
        <w:rPr>
          <w:rFonts w:ascii="Times New Roman CE" w:hAnsi="Times New Roman CE"/>
          <w:sz w:val="24"/>
          <w:szCs w:val="24"/>
        </w:rPr>
        <w:t>1</w:t>
      </w:r>
      <w:r w:rsidR="00045532" w:rsidRPr="006D0C7C">
        <w:rPr>
          <w:rFonts w:ascii="Times New Roman CE" w:hAnsi="Times New Roman CE"/>
          <w:sz w:val="24"/>
          <w:szCs w:val="24"/>
        </w:rPr>
        <w:t>.</w:t>
      </w:r>
      <w:r w:rsidR="006D0C7C">
        <w:rPr>
          <w:rFonts w:ascii="Times New Roman CE" w:hAnsi="Times New Roman CE"/>
          <w:sz w:val="24"/>
          <w:szCs w:val="24"/>
        </w:rPr>
        <w:t>9</w:t>
      </w:r>
      <w:r w:rsidR="00045532" w:rsidRPr="006D0C7C">
        <w:rPr>
          <w:rFonts w:ascii="Times New Roman CE" w:hAnsi="Times New Roman CE"/>
          <w:sz w:val="24"/>
          <w:szCs w:val="24"/>
        </w:rPr>
        <w:t>.20</w:t>
      </w:r>
      <w:r w:rsidR="00B234E9">
        <w:rPr>
          <w:rFonts w:ascii="Times New Roman CE" w:hAnsi="Times New Roman CE"/>
          <w:sz w:val="24"/>
          <w:szCs w:val="24"/>
        </w:rPr>
        <w:t>26</w:t>
      </w:r>
      <w:r w:rsidRPr="006D0C7C">
        <w:rPr>
          <w:rFonts w:ascii="Times New Roman CE" w:hAnsi="Times New Roman CE"/>
          <w:sz w:val="24"/>
          <w:szCs w:val="24"/>
        </w:rPr>
        <w:tab/>
      </w:r>
      <w:r w:rsidRPr="006D0C7C">
        <w:rPr>
          <w:rFonts w:ascii="Times New Roman CE" w:hAnsi="Times New Roman CE"/>
          <w:sz w:val="24"/>
          <w:szCs w:val="24"/>
        </w:rPr>
        <w:tab/>
      </w:r>
      <w:r w:rsidRPr="006D0C7C">
        <w:rPr>
          <w:rFonts w:ascii="Times New Roman CE" w:hAnsi="Times New Roman CE"/>
          <w:sz w:val="24"/>
          <w:szCs w:val="24"/>
        </w:rPr>
        <w:tab/>
      </w:r>
      <w:r w:rsidRPr="006D0C7C">
        <w:rPr>
          <w:rFonts w:ascii="Times New Roman CE" w:hAnsi="Times New Roman CE"/>
          <w:sz w:val="24"/>
          <w:szCs w:val="24"/>
        </w:rPr>
        <w:tab/>
      </w:r>
      <w:r w:rsidRPr="006D0C7C">
        <w:rPr>
          <w:rFonts w:ascii="Times New Roman CE" w:hAnsi="Times New Roman CE"/>
          <w:sz w:val="24"/>
          <w:szCs w:val="24"/>
        </w:rPr>
        <w:tab/>
      </w:r>
      <w:r w:rsidRPr="006D0C7C">
        <w:rPr>
          <w:rFonts w:ascii="Times New Roman CE" w:hAnsi="Times New Roman CE"/>
          <w:sz w:val="24"/>
          <w:szCs w:val="24"/>
        </w:rPr>
        <w:tab/>
      </w:r>
      <w:r w:rsidRPr="006D0C7C">
        <w:rPr>
          <w:rFonts w:ascii="Times New Roman CE" w:hAnsi="Times New Roman CE"/>
          <w:sz w:val="24"/>
          <w:szCs w:val="24"/>
        </w:rPr>
        <w:tab/>
      </w:r>
      <w:r w:rsidRPr="006D0C7C">
        <w:rPr>
          <w:rFonts w:ascii="Times New Roman CE" w:hAnsi="Times New Roman CE"/>
          <w:sz w:val="24"/>
          <w:szCs w:val="24"/>
        </w:rPr>
        <w:tab/>
      </w:r>
    </w:p>
    <w:p w14:paraId="10D9C499" w14:textId="5F7AA52B" w:rsidR="005545B2" w:rsidRPr="006D0C7C" w:rsidRDefault="006D0C7C" w:rsidP="00B234E9">
      <w:pPr>
        <w:pStyle w:val="Bezmezer"/>
        <w:ind w:left="1416"/>
        <w:rPr>
          <w:rFonts w:ascii="Times New Roman CE" w:hAnsi="Times New Roman CE"/>
          <w:sz w:val="24"/>
          <w:szCs w:val="24"/>
        </w:rPr>
      </w:pPr>
      <w:r>
        <w:rPr>
          <w:rFonts w:ascii="Times New Roman CE" w:hAnsi="Times New Roman CE"/>
          <w:sz w:val="24"/>
          <w:szCs w:val="24"/>
        </w:rPr>
        <w:t>1</w:t>
      </w:r>
      <w:r w:rsidR="00B234E9">
        <w:rPr>
          <w:rFonts w:ascii="Times New Roman CE" w:hAnsi="Times New Roman CE"/>
          <w:sz w:val="24"/>
          <w:szCs w:val="24"/>
        </w:rPr>
        <w:t>7</w:t>
      </w:r>
      <w:r>
        <w:rPr>
          <w:rFonts w:ascii="Times New Roman CE" w:hAnsi="Times New Roman CE"/>
          <w:sz w:val="24"/>
          <w:szCs w:val="24"/>
        </w:rPr>
        <w:t>.</w:t>
      </w:r>
      <w:r w:rsidR="0048360B">
        <w:rPr>
          <w:rFonts w:ascii="Times New Roman CE" w:hAnsi="Times New Roman CE"/>
          <w:sz w:val="24"/>
          <w:szCs w:val="24"/>
        </w:rPr>
        <w:t xml:space="preserve">00 </w:t>
      </w:r>
      <w:r w:rsidR="00B234E9">
        <w:rPr>
          <w:rFonts w:ascii="Times New Roman CE" w:hAnsi="Times New Roman CE"/>
          <w:sz w:val="24"/>
          <w:szCs w:val="24"/>
        </w:rPr>
        <w:t>-</w:t>
      </w:r>
      <w:r w:rsidR="0048360B">
        <w:rPr>
          <w:rFonts w:ascii="Times New Roman CE" w:hAnsi="Times New Roman CE"/>
          <w:sz w:val="24"/>
          <w:szCs w:val="24"/>
        </w:rPr>
        <w:t xml:space="preserve"> </w:t>
      </w:r>
      <w:r w:rsidR="00B234E9">
        <w:rPr>
          <w:rFonts w:ascii="Times New Roman CE" w:hAnsi="Times New Roman CE"/>
          <w:sz w:val="24"/>
          <w:szCs w:val="24"/>
        </w:rPr>
        <w:t>20</w:t>
      </w:r>
      <w:r>
        <w:rPr>
          <w:rFonts w:ascii="Times New Roman CE" w:hAnsi="Times New Roman CE"/>
          <w:sz w:val="24"/>
          <w:szCs w:val="24"/>
        </w:rPr>
        <w:t>.</w:t>
      </w:r>
      <w:r w:rsidR="00B234E9">
        <w:rPr>
          <w:rFonts w:ascii="Times New Roman CE" w:hAnsi="Times New Roman CE"/>
          <w:sz w:val="24"/>
          <w:szCs w:val="24"/>
        </w:rPr>
        <w:t>3</w:t>
      </w:r>
      <w:r w:rsidR="00045532" w:rsidRPr="006D0C7C">
        <w:rPr>
          <w:rFonts w:ascii="Times New Roman CE" w:hAnsi="Times New Roman CE"/>
          <w:sz w:val="24"/>
          <w:szCs w:val="24"/>
        </w:rPr>
        <w:t>0</w:t>
      </w:r>
      <w:r>
        <w:rPr>
          <w:rFonts w:ascii="Times New Roman CE" w:hAnsi="Times New Roman CE"/>
          <w:sz w:val="24"/>
          <w:szCs w:val="24"/>
        </w:rPr>
        <w:t xml:space="preserve"> hodin</w:t>
      </w:r>
      <w:r>
        <w:rPr>
          <w:rFonts w:ascii="Times New Roman CE" w:hAnsi="Times New Roman CE"/>
          <w:sz w:val="24"/>
          <w:szCs w:val="24"/>
        </w:rPr>
        <w:tab/>
      </w:r>
      <w:r w:rsidR="005545B2" w:rsidRPr="006D0C7C">
        <w:rPr>
          <w:rFonts w:ascii="Times New Roman CE" w:hAnsi="Times New Roman CE"/>
          <w:sz w:val="24"/>
          <w:szCs w:val="24"/>
        </w:rPr>
        <w:t>příjezd, prezence účastníků</w:t>
      </w:r>
      <w:r>
        <w:rPr>
          <w:rFonts w:ascii="Times New Roman CE" w:hAnsi="Times New Roman CE"/>
          <w:sz w:val="24"/>
          <w:szCs w:val="24"/>
        </w:rPr>
        <w:br/>
      </w:r>
    </w:p>
    <w:p w14:paraId="0D57CA7F" w14:textId="314D9CF8" w:rsidR="005545B2" w:rsidRPr="006D0C7C" w:rsidRDefault="005545B2" w:rsidP="0049593F">
      <w:pPr>
        <w:pStyle w:val="Bezmezer"/>
        <w:ind w:left="708"/>
        <w:rPr>
          <w:rFonts w:ascii="Times New Roman CE" w:hAnsi="Times New Roman CE"/>
          <w:sz w:val="24"/>
          <w:szCs w:val="24"/>
        </w:rPr>
      </w:pPr>
      <w:r w:rsidRPr="006D0C7C">
        <w:rPr>
          <w:rFonts w:ascii="Times New Roman CE" w:hAnsi="Times New Roman CE"/>
          <w:sz w:val="24"/>
          <w:szCs w:val="24"/>
        </w:rPr>
        <w:t xml:space="preserve">sobota </w:t>
      </w:r>
      <w:r w:rsidR="0049593F" w:rsidRPr="006D0C7C">
        <w:rPr>
          <w:rFonts w:ascii="Times New Roman CE" w:hAnsi="Times New Roman CE"/>
          <w:sz w:val="24"/>
          <w:szCs w:val="24"/>
        </w:rPr>
        <w:t>1</w:t>
      </w:r>
      <w:r w:rsidR="00B234E9">
        <w:rPr>
          <w:rFonts w:ascii="Times New Roman CE" w:hAnsi="Times New Roman CE"/>
          <w:sz w:val="24"/>
          <w:szCs w:val="24"/>
        </w:rPr>
        <w:t>2</w:t>
      </w:r>
      <w:r w:rsidR="0049593F" w:rsidRPr="006D0C7C">
        <w:rPr>
          <w:rFonts w:ascii="Times New Roman CE" w:hAnsi="Times New Roman CE"/>
          <w:sz w:val="24"/>
          <w:szCs w:val="24"/>
        </w:rPr>
        <w:t>.</w:t>
      </w:r>
      <w:r w:rsidR="006D0C7C">
        <w:rPr>
          <w:rFonts w:ascii="Times New Roman CE" w:hAnsi="Times New Roman CE"/>
          <w:sz w:val="24"/>
          <w:szCs w:val="24"/>
        </w:rPr>
        <w:t>9</w:t>
      </w:r>
      <w:r w:rsidR="0049593F" w:rsidRPr="006D0C7C">
        <w:rPr>
          <w:rFonts w:ascii="Times New Roman CE" w:hAnsi="Times New Roman CE"/>
          <w:sz w:val="24"/>
          <w:szCs w:val="24"/>
        </w:rPr>
        <w:t>.20</w:t>
      </w:r>
      <w:r w:rsidR="00B234E9">
        <w:rPr>
          <w:rFonts w:ascii="Times New Roman CE" w:hAnsi="Times New Roman CE"/>
          <w:sz w:val="24"/>
          <w:szCs w:val="24"/>
        </w:rPr>
        <w:t>26</w:t>
      </w:r>
    </w:p>
    <w:p w14:paraId="7C00245A" w14:textId="1311F9ED" w:rsidR="005545B2" w:rsidRPr="006D0C7C" w:rsidRDefault="00074D5F" w:rsidP="0049593F">
      <w:pPr>
        <w:pStyle w:val="Bezmezer"/>
        <w:ind w:left="1416"/>
        <w:rPr>
          <w:rFonts w:ascii="Times New Roman CE" w:hAnsi="Times New Roman CE"/>
          <w:sz w:val="24"/>
          <w:szCs w:val="24"/>
        </w:rPr>
      </w:pPr>
      <w:r>
        <w:rPr>
          <w:rFonts w:ascii="Times New Roman CE" w:hAnsi="Times New Roman CE"/>
          <w:sz w:val="24"/>
          <w:szCs w:val="24"/>
        </w:rPr>
        <w:t>8</w:t>
      </w:r>
      <w:r w:rsidR="006D0C7C">
        <w:rPr>
          <w:rFonts w:ascii="Times New Roman CE" w:hAnsi="Times New Roman CE"/>
          <w:sz w:val="24"/>
          <w:szCs w:val="24"/>
        </w:rPr>
        <w:t>.</w:t>
      </w:r>
      <w:r>
        <w:rPr>
          <w:rFonts w:ascii="Times New Roman CE" w:hAnsi="Times New Roman CE"/>
          <w:sz w:val="24"/>
          <w:szCs w:val="24"/>
        </w:rPr>
        <w:t>0</w:t>
      </w:r>
      <w:r w:rsidR="006D0C7C">
        <w:rPr>
          <w:rFonts w:ascii="Times New Roman CE" w:hAnsi="Times New Roman CE"/>
          <w:sz w:val="24"/>
          <w:szCs w:val="24"/>
        </w:rPr>
        <w:t xml:space="preserve">0 </w:t>
      </w:r>
      <w:r w:rsidR="00B234E9">
        <w:rPr>
          <w:rFonts w:ascii="Times New Roman CE" w:hAnsi="Times New Roman CE"/>
          <w:sz w:val="24"/>
          <w:szCs w:val="24"/>
        </w:rPr>
        <w:t>-</w:t>
      </w:r>
      <w:r w:rsidR="006D0C7C">
        <w:rPr>
          <w:rFonts w:ascii="Times New Roman CE" w:hAnsi="Times New Roman CE"/>
          <w:sz w:val="24"/>
          <w:szCs w:val="24"/>
        </w:rPr>
        <w:t xml:space="preserve"> </w:t>
      </w:r>
      <w:r>
        <w:rPr>
          <w:rFonts w:ascii="Times New Roman CE" w:hAnsi="Times New Roman CE"/>
          <w:sz w:val="24"/>
          <w:szCs w:val="24"/>
        </w:rPr>
        <w:t>9</w:t>
      </w:r>
      <w:r w:rsidR="006D0C7C">
        <w:rPr>
          <w:rFonts w:ascii="Times New Roman CE" w:hAnsi="Times New Roman CE"/>
          <w:sz w:val="24"/>
          <w:szCs w:val="24"/>
        </w:rPr>
        <w:t>.</w:t>
      </w:r>
      <w:r>
        <w:rPr>
          <w:rFonts w:ascii="Times New Roman CE" w:hAnsi="Times New Roman CE"/>
          <w:sz w:val="24"/>
          <w:szCs w:val="24"/>
        </w:rPr>
        <w:t>0</w:t>
      </w:r>
      <w:r w:rsidR="005545B2" w:rsidRPr="006D0C7C">
        <w:rPr>
          <w:rFonts w:ascii="Times New Roman CE" w:hAnsi="Times New Roman CE"/>
          <w:sz w:val="24"/>
          <w:szCs w:val="24"/>
        </w:rPr>
        <w:t>0</w:t>
      </w:r>
      <w:r w:rsidR="006D0C7C">
        <w:rPr>
          <w:rFonts w:ascii="Times New Roman CE" w:hAnsi="Times New Roman CE"/>
          <w:sz w:val="24"/>
          <w:szCs w:val="24"/>
        </w:rPr>
        <w:t xml:space="preserve"> hodin</w:t>
      </w:r>
      <w:r w:rsidR="005545B2" w:rsidRPr="006D0C7C">
        <w:rPr>
          <w:rFonts w:ascii="Times New Roman CE" w:hAnsi="Times New Roman CE"/>
          <w:sz w:val="24"/>
          <w:szCs w:val="24"/>
        </w:rPr>
        <w:tab/>
      </w:r>
      <w:r w:rsidR="006D0C7C" w:rsidRPr="006D0C7C">
        <w:rPr>
          <w:rFonts w:ascii="Times New Roman CE" w:hAnsi="Times New Roman CE"/>
          <w:sz w:val="24"/>
          <w:szCs w:val="24"/>
        </w:rPr>
        <w:t xml:space="preserve">příjezd, prezence účastníků </w:t>
      </w:r>
    </w:p>
    <w:p w14:paraId="2C7F9612" w14:textId="153DD961" w:rsidR="005545B2" w:rsidRPr="006D0C7C" w:rsidRDefault="00074D5F" w:rsidP="0049593F">
      <w:pPr>
        <w:pStyle w:val="Bezmezer"/>
        <w:ind w:left="1416"/>
        <w:rPr>
          <w:rFonts w:ascii="Times New Roman CE" w:hAnsi="Times New Roman CE"/>
          <w:sz w:val="24"/>
          <w:szCs w:val="24"/>
        </w:rPr>
      </w:pPr>
      <w:r>
        <w:rPr>
          <w:rFonts w:ascii="Times New Roman CE" w:hAnsi="Times New Roman CE"/>
          <w:sz w:val="24"/>
          <w:szCs w:val="24"/>
        </w:rPr>
        <w:t>9</w:t>
      </w:r>
      <w:r w:rsidR="006D0C7C">
        <w:rPr>
          <w:rFonts w:ascii="Times New Roman CE" w:hAnsi="Times New Roman CE"/>
          <w:sz w:val="24"/>
          <w:szCs w:val="24"/>
        </w:rPr>
        <w:t>.</w:t>
      </w:r>
      <w:r>
        <w:rPr>
          <w:rFonts w:ascii="Times New Roman CE" w:hAnsi="Times New Roman CE"/>
          <w:sz w:val="24"/>
          <w:szCs w:val="24"/>
        </w:rPr>
        <w:t>3</w:t>
      </w:r>
      <w:r w:rsidR="005545B2" w:rsidRPr="006D0C7C">
        <w:rPr>
          <w:rFonts w:ascii="Times New Roman CE" w:hAnsi="Times New Roman CE"/>
          <w:sz w:val="24"/>
          <w:szCs w:val="24"/>
        </w:rPr>
        <w:t>0</w:t>
      </w:r>
      <w:r w:rsidR="006D0C7C">
        <w:rPr>
          <w:rFonts w:ascii="Times New Roman CE" w:hAnsi="Times New Roman CE"/>
          <w:sz w:val="24"/>
          <w:szCs w:val="24"/>
        </w:rPr>
        <w:t xml:space="preserve"> hodin</w:t>
      </w:r>
      <w:r w:rsidR="006D0C7C">
        <w:rPr>
          <w:rFonts w:ascii="Times New Roman CE" w:hAnsi="Times New Roman CE"/>
          <w:sz w:val="24"/>
          <w:szCs w:val="24"/>
        </w:rPr>
        <w:tab/>
      </w:r>
      <w:r w:rsidR="006D0C7C">
        <w:rPr>
          <w:rFonts w:ascii="Times New Roman CE" w:hAnsi="Times New Roman CE"/>
          <w:sz w:val="24"/>
          <w:szCs w:val="24"/>
        </w:rPr>
        <w:tab/>
      </w:r>
      <w:r w:rsidR="006D0C7C" w:rsidRPr="006D0C7C">
        <w:rPr>
          <w:rFonts w:ascii="Times New Roman CE" w:hAnsi="Times New Roman CE"/>
          <w:sz w:val="24"/>
          <w:szCs w:val="24"/>
        </w:rPr>
        <w:t>nástup, zahájení</w:t>
      </w:r>
      <w:r w:rsidR="006D0C7C">
        <w:rPr>
          <w:rFonts w:ascii="Times New Roman CE" w:hAnsi="Times New Roman CE"/>
          <w:sz w:val="24"/>
          <w:szCs w:val="24"/>
        </w:rPr>
        <w:t>, rozprava</w:t>
      </w:r>
      <w:r w:rsidR="006D0C7C">
        <w:rPr>
          <w:rFonts w:ascii="Times New Roman CE" w:hAnsi="Times New Roman CE"/>
          <w:sz w:val="24"/>
          <w:szCs w:val="24"/>
        </w:rPr>
        <w:br/>
      </w:r>
      <w:r>
        <w:rPr>
          <w:rFonts w:ascii="Times New Roman CE" w:hAnsi="Times New Roman CE"/>
          <w:sz w:val="24"/>
          <w:szCs w:val="24"/>
        </w:rPr>
        <w:t>10</w:t>
      </w:r>
      <w:r w:rsidR="006D0C7C">
        <w:rPr>
          <w:rFonts w:ascii="Times New Roman CE" w:hAnsi="Times New Roman CE"/>
          <w:sz w:val="24"/>
          <w:szCs w:val="24"/>
        </w:rPr>
        <w:t>.00</w:t>
      </w:r>
      <w:r w:rsidR="00D413B9">
        <w:rPr>
          <w:rFonts w:ascii="Times New Roman CE" w:hAnsi="Times New Roman CE"/>
          <w:sz w:val="24"/>
          <w:szCs w:val="24"/>
        </w:rPr>
        <w:t xml:space="preserve"> </w:t>
      </w:r>
      <w:r w:rsidR="006D0C7C">
        <w:rPr>
          <w:rFonts w:ascii="Times New Roman CE" w:hAnsi="Times New Roman CE"/>
          <w:sz w:val="24"/>
          <w:szCs w:val="24"/>
        </w:rPr>
        <w:t>hodin</w:t>
      </w:r>
      <w:r w:rsidR="005545B2" w:rsidRPr="006D0C7C">
        <w:rPr>
          <w:rFonts w:ascii="Times New Roman CE" w:hAnsi="Times New Roman CE"/>
          <w:sz w:val="24"/>
          <w:szCs w:val="24"/>
        </w:rPr>
        <w:tab/>
      </w:r>
      <w:r w:rsidR="005545B2" w:rsidRPr="006D0C7C">
        <w:rPr>
          <w:rFonts w:ascii="Times New Roman CE" w:hAnsi="Times New Roman CE"/>
          <w:sz w:val="24"/>
          <w:szCs w:val="24"/>
        </w:rPr>
        <w:tab/>
        <w:t>start</w:t>
      </w:r>
      <w:r w:rsidR="00F021D4">
        <w:rPr>
          <w:rFonts w:ascii="Times New Roman CE" w:hAnsi="Times New Roman CE"/>
          <w:sz w:val="24"/>
          <w:szCs w:val="24"/>
        </w:rPr>
        <w:t xml:space="preserve"> </w:t>
      </w:r>
      <w:r>
        <w:rPr>
          <w:rFonts w:ascii="Times New Roman CE" w:hAnsi="Times New Roman CE"/>
          <w:sz w:val="24"/>
          <w:szCs w:val="24"/>
        </w:rPr>
        <w:t>závodu (rozběh žactva)</w:t>
      </w:r>
      <w:r w:rsidR="00F021D4">
        <w:rPr>
          <w:rFonts w:ascii="Times New Roman CE" w:hAnsi="Times New Roman CE"/>
          <w:sz w:val="24"/>
          <w:szCs w:val="24"/>
        </w:rPr>
        <w:br/>
        <w:t>1</w:t>
      </w:r>
      <w:r>
        <w:rPr>
          <w:rFonts w:ascii="Times New Roman CE" w:hAnsi="Times New Roman CE"/>
          <w:sz w:val="24"/>
          <w:szCs w:val="24"/>
        </w:rPr>
        <w:t>4</w:t>
      </w:r>
      <w:r w:rsidR="00F021D4">
        <w:rPr>
          <w:rFonts w:ascii="Times New Roman CE" w:hAnsi="Times New Roman CE"/>
          <w:sz w:val="24"/>
          <w:szCs w:val="24"/>
        </w:rPr>
        <w:t>.00 hodin</w:t>
      </w:r>
      <w:r w:rsidR="00F021D4">
        <w:rPr>
          <w:rFonts w:ascii="Times New Roman CE" w:hAnsi="Times New Roman CE"/>
          <w:sz w:val="24"/>
          <w:szCs w:val="24"/>
        </w:rPr>
        <w:tab/>
      </w:r>
      <w:r w:rsidR="00F021D4"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>vyhlášení výsledků (bude upřesněno podle počtu štafet)</w:t>
      </w:r>
      <w:r w:rsidR="00F021D4">
        <w:rPr>
          <w:rFonts w:ascii="Times New Roman CE" w:hAnsi="Times New Roman CE"/>
          <w:sz w:val="24"/>
          <w:szCs w:val="24"/>
        </w:rPr>
        <w:br/>
      </w:r>
    </w:p>
    <w:p w14:paraId="35ACF04E" w14:textId="77777777" w:rsidR="005545B2" w:rsidRPr="006D0C7C" w:rsidRDefault="005545B2" w:rsidP="005545B2">
      <w:pPr>
        <w:pStyle w:val="Bezmezer"/>
        <w:rPr>
          <w:rFonts w:ascii="Times New Roman CE" w:hAnsi="Times New Roman CE"/>
          <w:sz w:val="24"/>
          <w:szCs w:val="24"/>
        </w:rPr>
      </w:pPr>
    </w:p>
    <w:p w14:paraId="77025E15" w14:textId="77777777" w:rsidR="005545B2" w:rsidRDefault="005545B2" w:rsidP="005545B2">
      <w:pPr>
        <w:pStyle w:val="Bezmezer"/>
        <w:rPr>
          <w:rFonts w:ascii="Times New Roman CE" w:hAnsi="Times New Roman CE"/>
          <w:sz w:val="24"/>
          <w:szCs w:val="24"/>
        </w:rPr>
      </w:pPr>
    </w:p>
    <w:p w14:paraId="0DC39A5B" w14:textId="77777777" w:rsidR="00B848CC" w:rsidRDefault="00B848CC" w:rsidP="005545B2">
      <w:pPr>
        <w:pStyle w:val="Bezmezer"/>
        <w:rPr>
          <w:rFonts w:ascii="Times New Roman CE" w:hAnsi="Times New Roman CE"/>
          <w:sz w:val="24"/>
          <w:szCs w:val="24"/>
        </w:rPr>
      </w:pPr>
    </w:p>
    <w:p w14:paraId="7C62E2EB" w14:textId="77777777" w:rsidR="00B848CC" w:rsidRDefault="00B848CC" w:rsidP="005545B2">
      <w:pPr>
        <w:pStyle w:val="Bezmezer"/>
        <w:rPr>
          <w:rFonts w:ascii="Times New Roman CE" w:hAnsi="Times New Roman CE"/>
          <w:sz w:val="24"/>
          <w:szCs w:val="24"/>
        </w:rPr>
      </w:pPr>
    </w:p>
    <w:p w14:paraId="6A379E34" w14:textId="77777777" w:rsidR="00B848CC" w:rsidRDefault="00B848CC" w:rsidP="005545B2">
      <w:pPr>
        <w:pStyle w:val="Bezmezer"/>
        <w:rPr>
          <w:rFonts w:ascii="Times New Roman CE" w:hAnsi="Times New Roman CE"/>
          <w:sz w:val="24"/>
          <w:szCs w:val="24"/>
        </w:rPr>
      </w:pPr>
    </w:p>
    <w:p w14:paraId="5A31AF84" w14:textId="77777777" w:rsidR="00B848CC" w:rsidRDefault="00B848CC" w:rsidP="005545B2">
      <w:pPr>
        <w:pStyle w:val="Bezmezer"/>
        <w:rPr>
          <w:rFonts w:ascii="Times New Roman CE" w:hAnsi="Times New Roman CE"/>
          <w:sz w:val="24"/>
          <w:szCs w:val="24"/>
        </w:rPr>
      </w:pPr>
    </w:p>
    <w:p w14:paraId="61A1F911" w14:textId="77777777" w:rsidR="00B848CC" w:rsidRDefault="00B848CC" w:rsidP="005545B2">
      <w:pPr>
        <w:pStyle w:val="Bezmezer"/>
        <w:rPr>
          <w:rFonts w:ascii="Times New Roman CE" w:hAnsi="Times New Roman CE"/>
          <w:sz w:val="24"/>
          <w:szCs w:val="24"/>
        </w:rPr>
      </w:pPr>
    </w:p>
    <w:p w14:paraId="3F829AD4" w14:textId="77777777" w:rsidR="00B848CC" w:rsidRDefault="00B848CC" w:rsidP="005545B2">
      <w:pPr>
        <w:pStyle w:val="Bezmezer"/>
        <w:rPr>
          <w:rFonts w:ascii="Times New Roman CE" w:hAnsi="Times New Roman CE"/>
          <w:sz w:val="24"/>
          <w:szCs w:val="24"/>
        </w:rPr>
      </w:pPr>
    </w:p>
    <w:p w14:paraId="490873BF" w14:textId="77777777" w:rsidR="00B848CC" w:rsidRDefault="00B848CC" w:rsidP="005545B2">
      <w:pPr>
        <w:pStyle w:val="Bezmezer"/>
        <w:rPr>
          <w:rFonts w:ascii="Times New Roman CE" w:hAnsi="Times New Roman CE"/>
          <w:sz w:val="24"/>
          <w:szCs w:val="24"/>
        </w:rPr>
      </w:pPr>
    </w:p>
    <w:p w14:paraId="050CE712" w14:textId="77777777" w:rsidR="00B848CC" w:rsidRDefault="00B848CC" w:rsidP="005545B2">
      <w:pPr>
        <w:pStyle w:val="Bezmezer"/>
        <w:rPr>
          <w:rFonts w:ascii="Times New Roman CE" w:hAnsi="Times New Roman CE"/>
          <w:sz w:val="24"/>
          <w:szCs w:val="24"/>
        </w:rPr>
      </w:pPr>
    </w:p>
    <w:p w14:paraId="0F75D821" w14:textId="77777777" w:rsidR="00B848CC" w:rsidRDefault="00B848CC" w:rsidP="005545B2">
      <w:pPr>
        <w:pStyle w:val="Bezmezer"/>
        <w:rPr>
          <w:rFonts w:ascii="Times New Roman CE" w:hAnsi="Times New Roman CE"/>
          <w:sz w:val="24"/>
          <w:szCs w:val="24"/>
        </w:rPr>
      </w:pPr>
    </w:p>
    <w:p w14:paraId="5AF2F0AD" w14:textId="77777777" w:rsidR="00B848CC" w:rsidRDefault="00B848CC" w:rsidP="005545B2">
      <w:pPr>
        <w:pStyle w:val="Bezmezer"/>
        <w:rPr>
          <w:rFonts w:ascii="Times New Roman CE" w:hAnsi="Times New Roman CE"/>
          <w:sz w:val="24"/>
          <w:szCs w:val="24"/>
        </w:rPr>
      </w:pPr>
    </w:p>
    <w:p w14:paraId="1132E5B6" w14:textId="77777777" w:rsidR="00B848CC" w:rsidRDefault="00B848CC" w:rsidP="005545B2">
      <w:pPr>
        <w:pStyle w:val="Bezmezer"/>
        <w:rPr>
          <w:rFonts w:ascii="Times New Roman CE" w:hAnsi="Times New Roman CE"/>
          <w:sz w:val="24"/>
          <w:szCs w:val="24"/>
        </w:rPr>
      </w:pPr>
    </w:p>
    <w:p w14:paraId="57B40EBC" w14:textId="77777777" w:rsidR="00B848CC" w:rsidRDefault="00B848CC" w:rsidP="005545B2">
      <w:pPr>
        <w:pStyle w:val="Bezmezer"/>
        <w:rPr>
          <w:rFonts w:ascii="Times New Roman CE" w:hAnsi="Times New Roman CE"/>
          <w:sz w:val="24"/>
          <w:szCs w:val="24"/>
        </w:rPr>
      </w:pPr>
    </w:p>
    <w:p w14:paraId="4BF143A1" w14:textId="77777777" w:rsidR="00B848CC" w:rsidRDefault="00B848CC" w:rsidP="005545B2">
      <w:pPr>
        <w:pStyle w:val="Bezmezer"/>
        <w:rPr>
          <w:rFonts w:ascii="Times New Roman CE" w:hAnsi="Times New Roman CE"/>
          <w:sz w:val="24"/>
          <w:szCs w:val="24"/>
        </w:rPr>
      </w:pPr>
    </w:p>
    <w:p w14:paraId="308E94EE" w14:textId="77777777" w:rsidR="00B848CC" w:rsidRDefault="00B848CC" w:rsidP="005545B2">
      <w:pPr>
        <w:pStyle w:val="Bezmezer"/>
        <w:rPr>
          <w:rFonts w:ascii="Times New Roman CE" w:hAnsi="Times New Roman CE"/>
          <w:sz w:val="24"/>
          <w:szCs w:val="24"/>
        </w:rPr>
      </w:pPr>
    </w:p>
    <w:p w14:paraId="7D3929A5" w14:textId="77777777" w:rsidR="00B848CC" w:rsidRDefault="00B848CC" w:rsidP="005545B2">
      <w:pPr>
        <w:pStyle w:val="Bezmezer"/>
        <w:rPr>
          <w:rFonts w:ascii="Times New Roman CE" w:hAnsi="Times New Roman CE"/>
          <w:sz w:val="24"/>
          <w:szCs w:val="24"/>
        </w:rPr>
      </w:pPr>
    </w:p>
    <w:p w14:paraId="2EC27205" w14:textId="77777777" w:rsidR="00B848CC" w:rsidRDefault="00B848CC" w:rsidP="005545B2">
      <w:pPr>
        <w:pStyle w:val="Bezmezer"/>
        <w:rPr>
          <w:rFonts w:ascii="Times New Roman CE" w:hAnsi="Times New Roman CE"/>
          <w:sz w:val="24"/>
          <w:szCs w:val="24"/>
        </w:rPr>
      </w:pPr>
    </w:p>
    <w:p w14:paraId="427D656D" w14:textId="77777777" w:rsidR="00B848CC" w:rsidRDefault="00B848CC" w:rsidP="005545B2">
      <w:pPr>
        <w:pStyle w:val="Bezmezer"/>
        <w:rPr>
          <w:rFonts w:ascii="Times New Roman CE" w:hAnsi="Times New Roman CE"/>
          <w:sz w:val="24"/>
          <w:szCs w:val="24"/>
        </w:rPr>
      </w:pPr>
    </w:p>
    <w:p w14:paraId="6A94D2EE" w14:textId="77777777" w:rsidR="00B848CC" w:rsidRDefault="00B848CC" w:rsidP="005545B2">
      <w:pPr>
        <w:pStyle w:val="Bezmezer"/>
        <w:rPr>
          <w:rFonts w:ascii="Times New Roman CE" w:hAnsi="Times New Roman CE"/>
          <w:sz w:val="24"/>
          <w:szCs w:val="24"/>
        </w:rPr>
      </w:pPr>
    </w:p>
    <w:p w14:paraId="6D7D9742" w14:textId="77777777" w:rsidR="00B848CC" w:rsidRDefault="00B848CC" w:rsidP="005545B2">
      <w:pPr>
        <w:pStyle w:val="Bezmezer"/>
        <w:rPr>
          <w:rFonts w:ascii="Times New Roman CE" w:hAnsi="Times New Roman CE"/>
          <w:sz w:val="24"/>
          <w:szCs w:val="24"/>
        </w:rPr>
      </w:pPr>
    </w:p>
    <w:p w14:paraId="31C0548B" w14:textId="77777777" w:rsidR="00B848CC" w:rsidRDefault="00B848CC" w:rsidP="005545B2">
      <w:pPr>
        <w:pStyle w:val="Bezmezer"/>
        <w:rPr>
          <w:rFonts w:ascii="Times New Roman CE" w:hAnsi="Times New Roman CE"/>
          <w:sz w:val="24"/>
          <w:szCs w:val="24"/>
        </w:rPr>
      </w:pPr>
    </w:p>
    <w:p w14:paraId="30B13918" w14:textId="77777777" w:rsidR="00B848CC" w:rsidRDefault="00B848CC" w:rsidP="005545B2">
      <w:pPr>
        <w:pStyle w:val="Bezmezer"/>
        <w:rPr>
          <w:rFonts w:ascii="Times New Roman CE" w:hAnsi="Times New Roman CE"/>
          <w:sz w:val="24"/>
          <w:szCs w:val="24"/>
        </w:rPr>
      </w:pPr>
    </w:p>
    <w:p w14:paraId="0A1B8E79" w14:textId="77777777" w:rsidR="00B848CC" w:rsidRPr="0095346F" w:rsidRDefault="00B848CC" w:rsidP="00B848CC">
      <w:pPr>
        <w:shd w:val="clear" w:color="auto" w:fill="FFFFFF"/>
        <w:spacing w:after="0" w:line="360" w:lineRule="atLeast"/>
        <w:jc w:val="center"/>
        <w:rPr>
          <w:rFonts w:ascii="Helvetica" w:eastAsia="Times New Roman" w:hAnsi="Helvetica" w:cs="Helvetica"/>
          <w:b/>
          <w:bCs/>
          <w:sz w:val="28"/>
          <w:szCs w:val="28"/>
        </w:rPr>
      </w:pPr>
      <w:r w:rsidRPr="0095346F">
        <w:rPr>
          <w:rFonts w:ascii="Helvetica" w:eastAsia="Times New Roman" w:hAnsi="Helvetica" w:cs="Helvetica"/>
          <w:b/>
          <w:bCs/>
          <w:sz w:val="28"/>
          <w:szCs w:val="28"/>
        </w:rPr>
        <w:t xml:space="preserve">ZPRACOVÁNÍ OSOBNÍCH ÚDAJŮ  </w:t>
      </w:r>
    </w:p>
    <w:p w14:paraId="5E3577B8" w14:textId="77777777" w:rsidR="00B848CC" w:rsidRPr="0095346F" w:rsidRDefault="00B848CC" w:rsidP="00B848CC">
      <w:pPr>
        <w:shd w:val="clear" w:color="auto" w:fill="FFFFFF"/>
        <w:spacing w:after="0" w:line="360" w:lineRule="atLeast"/>
        <w:jc w:val="center"/>
        <w:rPr>
          <w:rFonts w:ascii="Helvetica" w:eastAsia="Times New Roman" w:hAnsi="Helvetica" w:cs="Helvetica"/>
          <w:b/>
          <w:bCs/>
          <w:sz w:val="28"/>
          <w:szCs w:val="28"/>
        </w:rPr>
      </w:pPr>
      <w:r w:rsidRPr="0095346F">
        <w:rPr>
          <w:rFonts w:ascii="Helvetica" w:eastAsia="Times New Roman" w:hAnsi="Helvetica" w:cs="Helvetica"/>
          <w:b/>
          <w:bCs/>
          <w:sz w:val="28"/>
          <w:szCs w:val="28"/>
        </w:rPr>
        <w:t>A</w:t>
      </w:r>
    </w:p>
    <w:p w14:paraId="443EBDC9" w14:textId="77777777" w:rsidR="00B848CC" w:rsidRPr="0095346F" w:rsidRDefault="00B848CC" w:rsidP="00B848CC">
      <w:pPr>
        <w:shd w:val="clear" w:color="auto" w:fill="FFFFFF"/>
        <w:spacing w:after="0" w:line="360" w:lineRule="atLeast"/>
        <w:jc w:val="center"/>
        <w:rPr>
          <w:rFonts w:ascii="Helvetica" w:eastAsia="Times New Roman" w:hAnsi="Helvetica" w:cs="Helvetica"/>
          <w:b/>
          <w:bCs/>
          <w:sz w:val="28"/>
          <w:szCs w:val="28"/>
        </w:rPr>
      </w:pPr>
      <w:r w:rsidRPr="0095346F">
        <w:rPr>
          <w:rFonts w:ascii="Helvetica" w:eastAsia="Times New Roman" w:hAnsi="Helvetica" w:cs="Helvetica"/>
          <w:b/>
          <w:bCs/>
          <w:sz w:val="28"/>
          <w:szCs w:val="28"/>
        </w:rPr>
        <w:t>SOUHLAS SE ZPRACOVÁNÍM OSOBNÍCH ÚDAJŮ</w:t>
      </w:r>
    </w:p>
    <w:p w14:paraId="3603B019" w14:textId="77777777" w:rsidR="00B848CC" w:rsidRPr="0095346F" w:rsidRDefault="00B848CC" w:rsidP="00B848CC">
      <w:pPr>
        <w:shd w:val="clear" w:color="auto" w:fill="FFFFFF"/>
        <w:spacing w:before="280" w:after="240" w:line="240" w:lineRule="auto"/>
        <w:rPr>
          <w:rFonts w:ascii="Arial" w:eastAsia="Times New Roman" w:hAnsi="Arial" w:cs="Arial"/>
          <w:i/>
          <w:iCs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 </w:t>
      </w:r>
      <w:r w:rsidRPr="0095346F">
        <w:rPr>
          <w:rFonts w:ascii="Arial" w:eastAsia="Times New Roman" w:hAnsi="Arial" w:cs="Arial"/>
          <w:i/>
          <w:iCs/>
          <w:sz w:val="23"/>
          <w:szCs w:val="23"/>
        </w:rPr>
        <w:t>v souladu s Nařízením Evropského parlamentu a Rady (EU) 2016/679 ze dne 27. dubna 2016 O ochraně fyzických osob v souvislosti se zpracováním osobních údajů a volném pohybu těchto údajů a o zrušení směrnice 95/46/ES (dále jen „</w:t>
      </w:r>
      <w:r w:rsidRPr="0095346F">
        <w:rPr>
          <w:rFonts w:ascii="Arial" w:eastAsia="Times New Roman" w:hAnsi="Arial" w:cs="Arial"/>
          <w:b/>
          <w:bCs/>
          <w:i/>
          <w:iCs/>
          <w:sz w:val="23"/>
          <w:szCs w:val="23"/>
        </w:rPr>
        <w:t>Nařízení</w:t>
      </w:r>
      <w:r w:rsidRPr="0095346F">
        <w:rPr>
          <w:rFonts w:ascii="Arial" w:eastAsia="Times New Roman" w:hAnsi="Arial" w:cs="Arial"/>
          <w:i/>
          <w:iCs/>
          <w:sz w:val="23"/>
          <w:szCs w:val="23"/>
        </w:rPr>
        <w:t>“)</w:t>
      </w:r>
    </w:p>
    <w:p w14:paraId="46876E06" w14:textId="77777777" w:rsidR="00B848CC" w:rsidRPr="0095346F" w:rsidRDefault="00B848CC" w:rsidP="00B848CC">
      <w:pPr>
        <w:shd w:val="clear" w:color="auto" w:fill="FFFFFF"/>
        <w:spacing w:before="280" w:after="240" w:line="240" w:lineRule="auto"/>
        <w:jc w:val="center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 xml:space="preserve">Jsem informován/a, že v souvislosti s mým přihlášením na Turistický závod pořádaný Radou Turistických závodů při Asociaci Turistických oddílů mládeže ČR (IČ </w:t>
      </w:r>
      <w:r w:rsidRPr="0095346F">
        <w:rPr>
          <w:rFonts w:ascii="Arial" w:hAnsi="Arial" w:cs="Arial"/>
          <w:sz w:val="23"/>
          <w:szCs w:val="23"/>
        </w:rPr>
        <w:t>44223846</w:t>
      </w:r>
      <w:r w:rsidRPr="0095346F">
        <w:rPr>
          <w:rFonts w:ascii="Arial" w:eastAsia="Times New Roman" w:hAnsi="Arial" w:cs="Arial"/>
          <w:sz w:val="23"/>
          <w:szCs w:val="23"/>
        </w:rPr>
        <w:t>) a Klubem českých turistů (IČ 00505609)</w:t>
      </w:r>
    </w:p>
    <w:p w14:paraId="5494A5D5" w14:textId="77777777" w:rsidR="00B848CC" w:rsidRPr="0095346F" w:rsidRDefault="00B848CC" w:rsidP="00B848CC">
      <w:pPr>
        <w:shd w:val="clear" w:color="auto" w:fill="FFFFFF"/>
        <w:spacing w:before="280" w:after="240" w:line="240" w:lineRule="auto"/>
        <w:jc w:val="center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(dále jen „Pořadatel“),</w:t>
      </w:r>
    </w:p>
    <w:p w14:paraId="65AACB6C" w14:textId="77777777" w:rsidR="00B848CC" w:rsidRPr="0095346F" w:rsidRDefault="00B848CC" w:rsidP="00B848CC">
      <w:pPr>
        <w:shd w:val="clear" w:color="auto" w:fill="FFFFFF"/>
        <w:spacing w:before="280" w:after="240" w:line="240" w:lineRule="auto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je tento oprávněn pro záležitosti jednotlivých závodů zpracovávat moje</w:t>
      </w:r>
    </w:p>
    <w:p w14:paraId="644ACF6A" w14:textId="77777777" w:rsidR="00B848CC" w:rsidRPr="0095346F" w:rsidRDefault="00B848CC" w:rsidP="00B848CC">
      <w:pPr>
        <w:numPr>
          <w:ilvl w:val="0"/>
          <w:numId w:val="9"/>
        </w:numPr>
        <w:shd w:val="clear" w:color="auto" w:fill="FFFFFF"/>
        <w:suppressAutoHyphens/>
        <w:spacing w:before="280" w:after="0" w:line="240" w:lineRule="auto"/>
        <w:ind w:left="1050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jméno a příjmení,</w:t>
      </w:r>
    </w:p>
    <w:p w14:paraId="250405E7" w14:textId="77777777" w:rsidR="00B848CC" w:rsidRPr="0095346F" w:rsidRDefault="00B848CC" w:rsidP="00B848CC">
      <w:pPr>
        <w:numPr>
          <w:ilvl w:val="0"/>
          <w:numId w:val="9"/>
        </w:numPr>
        <w:shd w:val="clear" w:color="auto" w:fill="FFFFFF"/>
        <w:suppressAutoHyphens/>
        <w:spacing w:after="0" w:line="240" w:lineRule="auto"/>
        <w:ind w:left="1050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datum narození,</w:t>
      </w:r>
    </w:p>
    <w:p w14:paraId="26633414" w14:textId="77777777" w:rsidR="00B848CC" w:rsidRPr="0095346F" w:rsidRDefault="00B848CC" w:rsidP="00B848CC">
      <w:pPr>
        <w:numPr>
          <w:ilvl w:val="0"/>
          <w:numId w:val="9"/>
        </w:numPr>
        <w:shd w:val="clear" w:color="auto" w:fill="FFFFFF"/>
        <w:suppressAutoHyphens/>
        <w:spacing w:after="0" w:line="240" w:lineRule="auto"/>
        <w:ind w:left="1050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adresu místa pobytu,</w:t>
      </w:r>
    </w:p>
    <w:p w14:paraId="46D1AFD8" w14:textId="77777777" w:rsidR="00B848CC" w:rsidRPr="0095346F" w:rsidRDefault="00B848CC" w:rsidP="00B848CC">
      <w:pPr>
        <w:numPr>
          <w:ilvl w:val="0"/>
          <w:numId w:val="9"/>
        </w:numPr>
        <w:shd w:val="clear" w:color="auto" w:fill="FFFFFF"/>
        <w:suppressAutoHyphens/>
        <w:spacing w:after="280" w:line="240" w:lineRule="auto"/>
        <w:ind w:left="1050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případně též informace o sportovním klubu, do kterého jsem přihlášen/ za který závodím.</w:t>
      </w:r>
    </w:p>
    <w:p w14:paraId="7553BD5E" w14:textId="77777777" w:rsidR="00B848CC" w:rsidRPr="0095346F" w:rsidRDefault="00B848CC" w:rsidP="00B848CC">
      <w:pPr>
        <w:shd w:val="clear" w:color="auto" w:fill="FFFFFF"/>
        <w:spacing w:before="280" w:after="240" w:line="240" w:lineRule="auto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Veškeré osobní údaje jsou zpracovávány za účelem vedení evidence účastníků závodů a celé série a s tím souvisejícími činnostmi (např. přihlášky, odhlášky, prezentace atd.).</w:t>
      </w:r>
    </w:p>
    <w:p w14:paraId="2894BF6D" w14:textId="77777777" w:rsidR="00B848CC" w:rsidRPr="0095346F" w:rsidRDefault="00B848CC" w:rsidP="00B848CC">
      <w:pPr>
        <w:shd w:val="clear" w:color="auto" w:fill="FFFFFF"/>
        <w:spacing w:before="280" w:after="240" w:line="240" w:lineRule="auto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Jsem informován/a, že na základě §3a odst. 6 ZOPS budou zpracovávány a uchovávány Osobní údaje dle bodu 1 až 4 po dobu 10 let ode dne, kdy přestanu vykonávat činnost, pro kterou jsem Pořadatelem evidován/a.</w:t>
      </w:r>
    </w:p>
    <w:p w14:paraId="6D80913C" w14:textId="77777777" w:rsidR="00B848CC" w:rsidRPr="0095346F" w:rsidRDefault="00B848CC" w:rsidP="00B848CC">
      <w:pPr>
        <w:shd w:val="clear" w:color="auto" w:fill="FFFFFF"/>
        <w:spacing w:before="280" w:after="240" w:line="240" w:lineRule="auto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Beru na vědomí, že Pořadatel může předávat Osobní údaje těmto Zpracovatelům:</w:t>
      </w:r>
    </w:p>
    <w:p w14:paraId="7850A66D" w14:textId="77777777" w:rsidR="00B848CC" w:rsidRPr="0095346F" w:rsidRDefault="00B848CC" w:rsidP="00B848CC">
      <w:pPr>
        <w:numPr>
          <w:ilvl w:val="0"/>
          <w:numId w:val="12"/>
        </w:numPr>
        <w:shd w:val="clear" w:color="auto" w:fill="FFFFFF"/>
        <w:suppressAutoHyphens/>
        <w:spacing w:before="280" w:after="0" w:line="240" w:lineRule="auto"/>
        <w:ind w:left="810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 příslušnému pořadateli/pořadatelům jednotlivého závodu,</w:t>
      </w:r>
    </w:p>
    <w:p w14:paraId="490D98B6" w14:textId="77777777" w:rsidR="00B848CC" w:rsidRPr="0095346F" w:rsidRDefault="00B848CC" w:rsidP="00B848CC">
      <w:pPr>
        <w:numPr>
          <w:ilvl w:val="0"/>
          <w:numId w:val="12"/>
        </w:numPr>
        <w:shd w:val="clear" w:color="auto" w:fill="FFFFFF"/>
        <w:suppressAutoHyphens/>
        <w:spacing w:after="280" w:line="240" w:lineRule="auto"/>
        <w:ind w:left="810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 příslušným orgánům státní správy a samosprávy v případě vyžádání,</w:t>
      </w:r>
    </w:p>
    <w:p w14:paraId="29A8545D" w14:textId="77777777" w:rsidR="00B848CC" w:rsidRPr="0095346F" w:rsidRDefault="00B848CC" w:rsidP="00B848CC">
      <w:pPr>
        <w:shd w:val="clear" w:color="auto" w:fill="FFFFFF"/>
        <w:spacing w:before="280" w:after="240" w:line="240" w:lineRule="auto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a to za účelem</w:t>
      </w:r>
    </w:p>
    <w:p w14:paraId="39B929E2" w14:textId="77777777" w:rsidR="00B848CC" w:rsidRPr="0095346F" w:rsidRDefault="00B848CC" w:rsidP="00B848CC">
      <w:pPr>
        <w:numPr>
          <w:ilvl w:val="0"/>
          <w:numId w:val="10"/>
        </w:numPr>
        <w:shd w:val="clear" w:color="auto" w:fill="FFFFFF"/>
        <w:suppressAutoHyphens/>
        <w:spacing w:before="280" w:after="0" w:line="240" w:lineRule="auto"/>
        <w:ind w:left="810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vedení evidence závodníku a účastníků</w:t>
      </w:r>
    </w:p>
    <w:p w14:paraId="0F88A27D" w14:textId="77777777" w:rsidR="00B848CC" w:rsidRPr="0095346F" w:rsidRDefault="00B848CC" w:rsidP="00B848CC">
      <w:pPr>
        <w:numPr>
          <w:ilvl w:val="0"/>
          <w:numId w:val="10"/>
        </w:numPr>
        <w:shd w:val="clear" w:color="auto" w:fill="FFFFFF"/>
        <w:suppressAutoHyphens/>
        <w:spacing w:after="280" w:line="240" w:lineRule="auto"/>
        <w:ind w:left="810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 identifikace jednotlivých soutěžících,</w:t>
      </w:r>
    </w:p>
    <w:p w14:paraId="07CE51A8" w14:textId="77777777" w:rsidR="00B848CC" w:rsidRPr="0095346F" w:rsidRDefault="00B848CC" w:rsidP="00B848CC">
      <w:pPr>
        <w:shd w:val="clear" w:color="auto" w:fill="FFFFFF"/>
        <w:spacing w:before="280" w:after="240" w:line="240" w:lineRule="auto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Jsem informován o tom, že v případně odmítnutí poskytnutí výše zmíněných Osobních údajů se nemohu zúčastnit závodů Pořadatele.</w:t>
      </w:r>
    </w:p>
    <w:p w14:paraId="111F4F02" w14:textId="77777777" w:rsidR="00B848CC" w:rsidRDefault="00B848CC" w:rsidP="00B848CC">
      <w:pPr>
        <w:shd w:val="clear" w:color="auto" w:fill="FFFFFF"/>
        <w:spacing w:before="280" w:after="24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14:paraId="7926C34F" w14:textId="77777777" w:rsidR="00B848CC" w:rsidRDefault="00B848CC" w:rsidP="00B848CC">
      <w:pPr>
        <w:shd w:val="clear" w:color="auto" w:fill="FFFFFF"/>
        <w:spacing w:before="280" w:after="24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</w:p>
    <w:p w14:paraId="5F1FA7C1" w14:textId="77777777" w:rsidR="00B848CC" w:rsidRPr="0095346F" w:rsidRDefault="00B848CC" w:rsidP="00B848CC">
      <w:pPr>
        <w:shd w:val="clear" w:color="auto" w:fill="FFFFFF"/>
        <w:spacing w:before="300" w:after="0" w:line="360" w:lineRule="atLeast"/>
        <w:jc w:val="center"/>
        <w:rPr>
          <w:rFonts w:ascii="Helvetica" w:eastAsia="Times New Roman" w:hAnsi="Helvetica" w:cs="Helvetica"/>
          <w:b/>
          <w:bCs/>
          <w:sz w:val="28"/>
          <w:szCs w:val="28"/>
        </w:rPr>
      </w:pPr>
      <w:r w:rsidRPr="0095346F">
        <w:rPr>
          <w:rFonts w:ascii="Helvetica" w:eastAsia="Times New Roman" w:hAnsi="Helvetica" w:cs="Helvetica"/>
          <w:b/>
          <w:bCs/>
          <w:sz w:val="28"/>
          <w:szCs w:val="28"/>
        </w:rPr>
        <w:t>SOUHLAS SE ZPRACOVÁNÍ OSOBNÍCH ÚDAJŮ</w:t>
      </w:r>
    </w:p>
    <w:p w14:paraId="5C739345" w14:textId="77777777" w:rsidR="00B848CC" w:rsidRPr="0095346F" w:rsidRDefault="00B848CC" w:rsidP="00B848CC">
      <w:pPr>
        <w:shd w:val="clear" w:color="auto" w:fill="FFFFFF"/>
        <w:spacing w:before="280" w:after="240" w:line="240" w:lineRule="auto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 </w:t>
      </w:r>
    </w:p>
    <w:p w14:paraId="58E59714" w14:textId="77777777" w:rsidR="00B848CC" w:rsidRPr="0095346F" w:rsidRDefault="00B848CC" w:rsidP="00B848CC">
      <w:pPr>
        <w:shd w:val="clear" w:color="auto" w:fill="FFFFFF"/>
        <w:spacing w:before="280" w:after="240" w:line="240" w:lineRule="auto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Souhlasím, aby na základě čl. 6 odst. 1, písm. a) Nařízení zpracoval Pořadatel (výše zmíněný spolek) moje</w:t>
      </w:r>
    </w:p>
    <w:p w14:paraId="7AE1D25F" w14:textId="77777777" w:rsidR="00B848CC" w:rsidRPr="0095346F" w:rsidRDefault="00B848CC" w:rsidP="00B848CC">
      <w:pPr>
        <w:numPr>
          <w:ilvl w:val="0"/>
          <w:numId w:val="8"/>
        </w:numPr>
        <w:shd w:val="clear" w:color="auto" w:fill="FFFFFF"/>
        <w:suppressAutoHyphens/>
        <w:spacing w:before="280" w:after="0" w:line="240" w:lineRule="auto"/>
        <w:ind w:left="1050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fotografie,</w:t>
      </w:r>
    </w:p>
    <w:p w14:paraId="44508D3C" w14:textId="77777777" w:rsidR="00B848CC" w:rsidRPr="0095346F" w:rsidRDefault="00B848CC" w:rsidP="00B848CC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1050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videa,</w:t>
      </w:r>
    </w:p>
    <w:p w14:paraId="6147010D" w14:textId="77777777" w:rsidR="00B848CC" w:rsidRPr="0095346F" w:rsidRDefault="00B848CC" w:rsidP="00B848CC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1050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zvukové záznamy,</w:t>
      </w:r>
    </w:p>
    <w:p w14:paraId="7C0029C8" w14:textId="77777777" w:rsidR="00B848CC" w:rsidRPr="0095346F" w:rsidRDefault="00B848CC" w:rsidP="00B848CC">
      <w:pPr>
        <w:numPr>
          <w:ilvl w:val="0"/>
          <w:numId w:val="8"/>
        </w:numPr>
        <w:shd w:val="clear" w:color="auto" w:fill="FFFFFF"/>
        <w:suppressAutoHyphens/>
        <w:spacing w:after="280" w:line="240" w:lineRule="auto"/>
        <w:ind w:left="1050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sportovní výsledky</w:t>
      </w:r>
    </w:p>
    <w:p w14:paraId="2D4FEA99" w14:textId="77777777" w:rsidR="00B848CC" w:rsidRPr="0095346F" w:rsidRDefault="00B848CC" w:rsidP="00B848CC">
      <w:pPr>
        <w:shd w:val="clear" w:color="auto" w:fill="FFFFFF"/>
        <w:spacing w:before="280" w:after="240" w:line="240" w:lineRule="auto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za účelem</w:t>
      </w:r>
    </w:p>
    <w:p w14:paraId="6DE7BCAE" w14:textId="77777777" w:rsidR="00B848CC" w:rsidRPr="0095346F" w:rsidRDefault="00B848CC" w:rsidP="00B848CC">
      <w:pPr>
        <w:numPr>
          <w:ilvl w:val="0"/>
          <w:numId w:val="11"/>
        </w:numPr>
        <w:shd w:val="clear" w:color="auto" w:fill="FFFFFF"/>
        <w:suppressAutoHyphens/>
        <w:spacing w:before="280" w:after="0" w:line="240" w:lineRule="auto"/>
        <w:ind w:left="1050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marketingu (zejména v propagačních materiálech, letácích),</w:t>
      </w:r>
    </w:p>
    <w:p w14:paraId="6E3E5BE4" w14:textId="77777777" w:rsidR="00B848CC" w:rsidRPr="0095346F" w:rsidRDefault="00B848CC" w:rsidP="00B848CC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ind w:left="1050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prezentace na webu,</w:t>
      </w:r>
    </w:p>
    <w:p w14:paraId="69581D41" w14:textId="77777777" w:rsidR="00B848CC" w:rsidRPr="0095346F" w:rsidRDefault="00B848CC" w:rsidP="00B848CC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ind w:left="1050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prezentace na sociálních sítích (např. Facebook, Instagram, Twitter apod.),</w:t>
      </w:r>
    </w:p>
    <w:p w14:paraId="74674850" w14:textId="77777777" w:rsidR="00B848CC" w:rsidRPr="0095346F" w:rsidRDefault="00B848CC" w:rsidP="00B848CC">
      <w:pPr>
        <w:numPr>
          <w:ilvl w:val="0"/>
          <w:numId w:val="11"/>
        </w:numPr>
        <w:shd w:val="clear" w:color="auto" w:fill="FFFFFF"/>
        <w:suppressAutoHyphens/>
        <w:spacing w:after="280" w:line="240" w:lineRule="auto"/>
        <w:ind w:left="1050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prezentace ve výroční zprávě a dalších informačních materiálech.</w:t>
      </w:r>
    </w:p>
    <w:p w14:paraId="394E0F03" w14:textId="77777777" w:rsidR="00B848CC" w:rsidRPr="0095346F" w:rsidRDefault="00B848CC" w:rsidP="00B848CC">
      <w:pPr>
        <w:shd w:val="clear" w:color="auto" w:fill="FFFFFF"/>
        <w:spacing w:before="280" w:after="240" w:line="240" w:lineRule="auto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Souhlasím, aby mé Osobní údaje byly zpracovávány a uchovávány po celou dobu trvání účelu zpracování (tedy i po tom, kdy přestanu vykonávat činnost, pro kterou jsem Pořadatelem evidován).</w:t>
      </w:r>
    </w:p>
    <w:p w14:paraId="02A2B9F0" w14:textId="77777777" w:rsidR="00B848CC" w:rsidRPr="0095346F" w:rsidRDefault="00B848CC" w:rsidP="00B848CC">
      <w:pPr>
        <w:shd w:val="clear" w:color="auto" w:fill="FFFFFF"/>
        <w:spacing w:before="280" w:after="240" w:line="240" w:lineRule="auto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Jsem srozuměn/srozuměna se svým právem:</w:t>
      </w:r>
    </w:p>
    <w:p w14:paraId="37C3E97B" w14:textId="77777777" w:rsidR="00B848CC" w:rsidRPr="0095346F" w:rsidRDefault="00B848CC" w:rsidP="00B848CC">
      <w:pPr>
        <w:numPr>
          <w:ilvl w:val="0"/>
          <w:numId w:val="6"/>
        </w:numPr>
        <w:shd w:val="clear" w:color="auto" w:fill="FFFFFF"/>
        <w:suppressAutoHyphens/>
        <w:spacing w:before="280" w:after="0" w:line="240" w:lineRule="auto"/>
        <w:ind w:left="810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mít přístup ke svým Osobním údajům (dle čl.15 Nařízení),</w:t>
      </w:r>
    </w:p>
    <w:p w14:paraId="71E0DD7D" w14:textId="77777777" w:rsidR="00B848CC" w:rsidRPr="0095346F" w:rsidRDefault="00B848CC" w:rsidP="00B848CC">
      <w:pPr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810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požadovat jejich opravu (dle čl. 16 Nařízení),</w:t>
      </w:r>
    </w:p>
    <w:p w14:paraId="5A9DF207" w14:textId="77777777" w:rsidR="00B848CC" w:rsidRPr="0095346F" w:rsidRDefault="00B848CC" w:rsidP="00B848CC">
      <w:pPr>
        <w:numPr>
          <w:ilvl w:val="0"/>
          <w:numId w:val="6"/>
        </w:numPr>
        <w:shd w:val="clear" w:color="auto" w:fill="FFFFFF"/>
        <w:suppressAutoHyphens/>
        <w:spacing w:after="280" w:line="240" w:lineRule="auto"/>
        <w:ind w:left="810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na výmaz osobních údajů bez zbytečného odkladu, pokud jsou dány důvody podle čl. 17</w:t>
      </w:r>
    </w:p>
    <w:p w14:paraId="785AECDA" w14:textId="77777777" w:rsidR="00B848CC" w:rsidRPr="0095346F" w:rsidRDefault="00B848CC" w:rsidP="00B848CC">
      <w:pPr>
        <w:shd w:val="clear" w:color="auto" w:fill="FFFFFF"/>
        <w:spacing w:before="280" w:after="240" w:line="240" w:lineRule="auto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Nařízení,</w:t>
      </w:r>
    </w:p>
    <w:p w14:paraId="533D6021" w14:textId="77777777" w:rsidR="00B848CC" w:rsidRPr="0095346F" w:rsidRDefault="00B848CC" w:rsidP="00B848CC">
      <w:pPr>
        <w:numPr>
          <w:ilvl w:val="0"/>
          <w:numId w:val="7"/>
        </w:numPr>
        <w:shd w:val="clear" w:color="auto" w:fill="FFFFFF"/>
        <w:suppressAutoHyphens/>
        <w:spacing w:before="280" w:after="0" w:line="240" w:lineRule="auto"/>
        <w:ind w:left="810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 na omezení zpracování osobních údajů v případech dle čl. 18 Nařízení,</w:t>
      </w:r>
    </w:p>
    <w:p w14:paraId="749DB26B" w14:textId="77777777" w:rsidR="00B848CC" w:rsidRPr="0095346F" w:rsidRDefault="00B848CC" w:rsidP="00B848CC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810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 na přenositelnost údajů v případech stanovených v čl. 20 Nařízení,</w:t>
      </w:r>
    </w:p>
    <w:p w14:paraId="60D2AA4E" w14:textId="77777777" w:rsidR="00B848CC" w:rsidRPr="0095346F" w:rsidRDefault="00B848CC" w:rsidP="00B848CC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810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 odvolat tento Souhlas podle čl. 7 odst. 3 Nařízení,</w:t>
      </w:r>
    </w:p>
    <w:p w14:paraId="0CDC60DC" w14:textId="77777777" w:rsidR="00B848CC" w:rsidRPr="0095346F" w:rsidRDefault="00B848CC" w:rsidP="00B848CC">
      <w:pPr>
        <w:numPr>
          <w:ilvl w:val="0"/>
          <w:numId w:val="7"/>
        </w:numPr>
        <w:shd w:val="clear" w:color="auto" w:fill="FFFFFF"/>
        <w:suppressAutoHyphens/>
        <w:spacing w:after="280" w:line="240" w:lineRule="auto"/>
        <w:ind w:left="810"/>
        <w:rPr>
          <w:rFonts w:ascii="Arial" w:eastAsia="Times New Roman" w:hAnsi="Arial" w:cs="Arial"/>
          <w:sz w:val="23"/>
          <w:szCs w:val="23"/>
        </w:rPr>
      </w:pPr>
      <w:r w:rsidRPr="0095346F">
        <w:rPr>
          <w:rFonts w:ascii="Arial" w:eastAsia="Times New Roman" w:hAnsi="Arial" w:cs="Arial"/>
          <w:sz w:val="23"/>
          <w:szCs w:val="23"/>
        </w:rPr>
        <w:t> podat proti Správci údajů stížnost podle čl. 77 Nařízení.</w:t>
      </w:r>
    </w:p>
    <w:p w14:paraId="7D7C8852" w14:textId="77777777" w:rsidR="00B848CC" w:rsidRDefault="00B848CC" w:rsidP="00B848CC">
      <w:pPr>
        <w:shd w:val="clear" w:color="auto" w:fill="FFFFFF"/>
        <w:spacing w:before="280" w:after="24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95346F">
        <w:rPr>
          <w:rFonts w:ascii="Arial" w:eastAsia="Times New Roman" w:hAnsi="Arial" w:cs="Arial"/>
          <w:b/>
          <w:bCs/>
          <w:sz w:val="23"/>
          <w:szCs w:val="23"/>
        </w:rPr>
        <w:t>Prohlašuji, že jsem si text tohoto souhlasu pečlivě přečetl/přečetla, obsahu rozumím a souhlasím s ním. To stvrzuji svým potvrzením prostřednictvím přihlášení na daný závod.</w:t>
      </w:r>
    </w:p>
    <w:p w14:paraId="7B258067" w14:textId="77777777" w:rsidR="00B848CC" w:rsidRPr="006D0C7C" w:rsidRDefault="00B848CC" w:rsidP="005545B2">
      <w:pPr>
        <w:pStyle w:val="Bezmezer"/>
        <w:rPr>
          <w:rFonts w:ascii="Times New Roman CE" w:hAnsi="Times New Roman CE"/>
          <w:sz w:val="24"/>
          <w:szCs w:val="24"/>
        </w:rPr>
      </w:pPr>
    </w:p>
    <w:sectPr w:rsidR="00B848CC" w:rsidRPr="006D0C7C" w:rsidSect="008E0D9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C28CF" w14:textId="77777777" w:rsidR="00BE0945" w:rsidRDefault="00BE0945" w:rsidP="002704B1">
      <w:pPr>
        <w:spacing w:after="0" w:line="240" w:lineRule="auto"/>
      </w:pPr>
      <w:r>
        <w:separator/>
      </w:r>
    </w:p>
  </w:endnote>
  <w:endnote w:type="continuationSeparator" w:id="0">
    <w:p w14:paraId="7AE81382" w14:textId="77777777" w:rsidR="00BE0945" w:rsidRDefault="00BE0945" w:rsidP="00270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55A4E" w14:textId="77777777" w:rsidR="00BE0945" w:rsidRDefault="00BE0945" w:rsidP="002704B1">
      <w:pPr>
        <w:spacing w:after="0" w:line="240" w:lineRule="auto"/>
      </w:pPr>
      <w:r>
        <w:separator/>
      </w:r>
    </w:p>
  </w:footnote>
  <w:footnote w:type="continuationSeparator" w:id="0">
    <w:p w14:paraId="5EA84C80" w14:textId="77777777" w:rsidR="00BE0945" w:rsidRDefault="00BE0945" w:rsidP="00270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1E8CA" w14:textId="28F4149C" w:rsidR="00C34502" w:rsidRDefault="00DA6B5D" w:rsidP="00DB3C3D">
    <w:pPr>
      <w:pStyle w:val="Zhlav"/>
      <w:jc w:val="center"/>
    </w:pPr>
    <w:r>
      <w:rPr>
        <w:noProof/>
      </w:rPr>
      <w:drawing>
        <wp:inline distT="0" distB="0" distL="0" distR="0" wp14:anchorId="36C76304" wp14:editId="30EC0E2E">
          <wp:extent cx="5760720" cy="1205865"/>
          <wp:effectExtent l="0" t="0" r="0" b="0"/>
          <wp:docPr id="148051284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512842" name="Obrázek 14805128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05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3"/>
    <w:multiLevelType w:val="multi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0000004"/>
    <w:multiLevelType w:val="multi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5"/>
    <w:multiLevelType w:val="multilevel"/>
    <w:tmpl w:val="00000005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6"/>
    <w:multiLevelType w:val="multilevel"/>
    <w:tmpl w:val="00000006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7"/>
    <w:multiLevelType w:val="multi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8"/>
    <w:multiLevelType w:val="multi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07F27C99"/>
    <w:multiLevelType w:val="hybridMultilevel"/>
    <w:tmpl w:val="44388A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DD3606"/>
    <w:multiLevelType w:val="hybridMultilevel"/>
    <w:tmpl w:val="9FC26BA4"/>
    <w:lvl w:ilvl="0" w:tplc="B0682506">
      <w:start w:val="1979"/>
      <w:numFmt w:val="decimal"/>
      <w:lvlText w:val="%1"/>
      <w:lvlJc w:val="left"/>
      <w:pPr>
        <w:ind w:left="120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14B2372F"/>
    <w:multiLevelType w:val="hybridMultilevel"/>
    <w:tmpl w:val="632C0630"/>
    <w:lvl w:ilvl="0" w:tplc="7480BD80">
      <w:start w:val="1979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9C6B9A"/>
    <w:multiLevelType w:val="hybridMultilevel"/>
    <w:tmpl w:val="B49A2784"/>
    <w:lvl w:ilvl="0" w:tplc="83FCE0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DD3642"/>
    <w:multiLevelType w:val="hybridMultilevel"/>
    <w:tmpl w:val="C74436EA"/>
    <w:lvl w:ilvl="0" w:tplc="CC36D58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426836">
    <w:abstractNumId w:val="7"/>
  </w:num>
  <w:num w:numId="2" w16cid:durableId="980580660">
    <w:abstractNumId w:val="11"/>
  </w:num>
  <w:num w:numId="3" w16cid:durableId="2023898987">
    <w:abstractNumId w:val="9"/>
  </w:num>
  <w:num w:numId="4" w16cid:durableId="1894925771">
    <w:abstractNumId w:val="8"/>
  </w:num>
  <w:num w:numId="5" w16cid:durableId="1279406592">
    <w:abstractNumId w:val="10"/>
  </w:num>
  <w:num w:numId="6" w16cid:durableId="1823351935">
    <w:abstractNumId w:val="0"/>
  </w:num>
  <w:num w:numId="7" w16cid:durableId="1619216239">
    <w:abstractNumId w:val="1"/>
  </w:num>
  <w:num w:numId="8" w16cid:durableId="1030565786">
    <w:abstractNumId w:val="2"/>
  </w:num>
  <w:num w:numId="9" w16cid:durableId="1514413190">
    <w:abstractNumId w:val="3"/>
  </w:num>
  <w:num w:numId="10" w16cid:durableId="112016202">
    <w:abstractNumId w:val="4"/>
  </w:num>
  <w:num w:numId="11" w16cid:durableId="1213924955">
    <w:abstractNumId w:val="5"/>
  </w:num>
  <w:num w:numId="12" w16cid:durableId="20822892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8EC"/>
    <w:rsid w:val="00006756"/>
    <w:rsid w:val="000134C4"/>
    <w:rsid w:val="00031CA7"/>
    <w:rsid w:val="00045532"/>
    <w:rsid w:val="00055DFA"/>
    <w:rsid w:val="00056DB1"/>
    <w:rsid w:val="00074D5F"/>
    <w:rsid w:val="000754AD"/>
    <w:rsid w:val="00080F2B"/>
    <w:rsid w:val="00085B82"/>
    <w:rsid w:val="0009115D"/>
    <w:rsid w:val="000B1A7E"/>
    <w:rsid w:val="000B6316"/>
    <w:rsid w:val="000B6BC6"/>
    <w:rsid w:val="000C69B1"/>
    <w:rsid w:val="000E399B"/>
    <w:rsid w:val="000F3813"/>
    <w:rsid w:val="000F52A9"/>
    <w:rsid w:val="00111A12"/>
    <w:rsid w:val="00164E13"/>
    <w:rsid w:val="0019107D"/>
    <w:rsid w:val="00197D7C"/>
    <w:rsid w:val="001B2EC5"/>
    <w:rsid w:val="001D031E"/>
    <w:rsid w:val="00207BA3"/>
    <w:rsid w:val="00213E0D"/>
    <w:rsid w:val="00234ACB"/>
    <w:rsid w:val="0024215B"/>
    <w:rsid w:val="00265AC1"/>
    <w:rsid w:val="002704B1"/>
    <w:rsid w:val="00273D2F"/>
    <w:rsid w:val="002A38D7"/>
    <w:rsid w:val="002A46EA"/>
    <w:rsid w:val="002B18EC"/>
    <w:rsid w:val="002B3164"/>
    <w:rsid w:val="002E042B"/>
    <w:rsid w:val="00305B7D"/>
    <w:rsid w:val="00321CC0"/>
    <w:rsid w:val="0034222F"/>
    <w:rsid w:val="00385888"/>
    <w:rsid w:val="003A10AB"/>
    <w:rsid w:val="003B3C07"/>
    <w:rsid w:val="003B5850"/>
    <w:rsid w:val="003B6530"/>
    <w:rsid w:val="003C0B40"/>
    <w:rsid w:val="003D4554"/>
    <w:rsid w:val="003F4D0F"/>
    <w:rsid w:val="003F7E19"/>
    <w:rsid w:val="00404094"/>
    <w:rsid w:val="00413E34"/>
    <w:rsid w:val="00433240"/>
    <w:rsid w:val="00436FE3"/>
    <w:rsid w:val="004407AD"/>
    <w:rsid w:val="0047368F"/>
    <w:rsid w:val="0048360B"/>
    <w:rsid w:val="0049593F"/>
    <w:rsid w:val="004C70B6"/>
    <w:rsid w:val="004C7440"/>
    <w:rsid w:val="004E22CB"/>
    <w:rsid w:val="0050387B"/>
    <w:rsid w:val="00505671"/>
    <w:rsid w:val="005207A9"/>
    <w:rsid w:val="0052613E"/>
    <w:rsid w:val="005471AD"/>
    <w:rsid w:val="00547508"/>
    <w:rsid w:val="00550A13"/>
    <w:rsid w:val="005545B2"/>
    <w:rsid w:val="0058072C"/>
    <w:rsid w:val="0058181A"/>
    <w:rsid w:val="00587DD3"/>
    <w:rsid w:val="005A390A"/>
    <w:rsid w:val="005B503C"/>
    <w:rsid w:val="005B7E6F"/>
    <w:rsid w:val="005F5E16"/>
    <w:rsid w:val="005F62BB"/>
    <w:rsid w:val="00612225"/>
    <w:rsid w:val="00613DBF"/>
    <w:rsid w:val="006238E1"/>
    <w:rsid w:val="00631508"/>
    <w:rsid w:val="00667FBD"/>
    <w:rsid w:val="00674558"/>
    <w:rsid w:val="0069056A"/>
    <w:rsid w:val="006C719A"/>
    <w:rsid w:val="006D02A7"/>
    <w:rsid w:val="006D0C7C"/>
    <w:rsid w:val="006D383F"/>
    <w:rsid w:val="006D4B4A"/>
    <w:rsid w:val="006F52D5"/>
    <w:rsid w:val="00705023"/>
    <w:rsid w:val="007124AC"/>
    <w:rsid w:val="00726D18"/>
    <w:rsid w:val="0074260F"/>
    <w:rsid w:val="00773715"/>
    <w:rsid w:val="007760B4"/>
    <w:rsid w:val="0078071A"/>
    <w:rsid w:val="007809F7"/>
    <w:rsid w:val="007C6EB6"/>
    <w:rsid w:val="007F2A76"/>
    <w:rsid w:val="007F3047"/>
    <w:rsid w:val="007F3D17"/>
    <w:rsid w:val="00830E1B"/>
    <w:rsid w:val="00852290"/>
    <w:rsid w:val="008554BA"/>
    <w:rsid w:val="008765B3"/>
    <w:rsid w:val="00890DEF"/>
    <w:rsid w:val="0089513C"/>
    <w:rsid w:val="00895848"/>
    <w:rsid w:val="008C3BD4"/>
    <w:rsid w:val="008E0D97"/>
    <w:rsid w:val="008F0F60"/>
    <w:rsid w:val="00904BE6"/>
    <w:rsid w:val="00937109"/>
    <w:rsid w:val="009433C1"/>
    <w:rsid w:val="0094797A"/>
    <w:rsid w:val="00951DFB"/>
    <w:rsid w:val="00954958"/>
    <w:rsid w:val="00963D56"/>
    <w:rsid w:val="00977F8D"/>
    <w:rsid w:val="009979C0"/>
    <w:rsid w:val="009D01FE"/>
    <w:rsid w:val="009D2B91"/>
    <w:rsid w:val="009E4567"/>
    <w:rsid w:val="00A3758E"/>
    <w:rsid w:val="00A46A4B"/>
    <w:rsid w:val="00AB132B"/>
    <w:rsid w:val="00AC62BA"/>
    <w:rsid w:val="00AC63BC"/>
    <w:rsid w:val="00AF0645"/>
    <w:rsid w:val="00AF3780"/>
    <w:rsid w:val="00AF66A7"/>
    <w:rsid w:val="00B06B9A"/>
    <w:rsid w:val="00B234E9"/>
    <w:rsid w:val="00B34373"/>
    <w:rsid w:val="00B848CC"/>
    <w:rsid w:val="00BA4FB9"/>
    <w:rsid w:val="00BC7901"/>
    <w:rsid w:val="00BD43A4"/>
    <w:rsid w:val="00BE0087"/>
    <w:rsid w:val="00BE0945"/>
    <w:rsid w:val="00C00AC8"/>
    <w:rsid w:val="00C11657"/>
    <w:rsid w:val="00C1248A"/>
    <w:rsid w:val="00C16FA5"/>
    <w:rsid w:val="00C23B7A"/>
    <w:rsid w:val="00C34502"/>
    <w:rsid w:val="00C90ABF"/>
    <w:rsid w:val="00CA454A"/>
    <w:rsid w:val="00CA4997"/>
    <w:rsid w:val="00CD019D"/>
    <w:rsid w:val="00CD1941"/>
    <w:rsid w:val="00CF725D"/>
    <w:rsid w:val="00D02603"/>
    <w:rsid w:val="00D05404"/>
    <w:rsid w:val="00D109A3"/>
    <w:rsid w:val="00D34930"/>
    <w:rsid w:val="00D373C8"/>
    <w:rsid w:val="00D413B9"/>
    <w:rsid w:val="00D52239"/>
    <w:rsid w:val="00D57AE4"/>
    <w:rsid w:val="00D81B3F"/>
    <w:rsid w:val="00D920E4"/>
    <w:rsid w:val="00D9741F"/>
    <w:rsid w:val="00DA6B5D"/>
    <w:rsid w:val="00DB1AF0"/>
    <w:rsid w:val="00DB3C3D"/>
    <w:rsid w:val="00DC560A"/>
    <w:rsid w:val="00E15BA7"/>
    <w:rsid w:val="00E2343E"/>
    <w:rsid w:val="00E37EDB"/>
    <w:rsid w:val="00E50BE4"/>
    <w:rsid w:val="00E960F9"/>
    <w:rsid w:val="00EB05A1"/>
    <w:rsid w:val="00EC4A7A"/>
    <w:rsid w:val="00ED060F"/>
    <w:rsid w:val="00ED3BD5"/>
    <w:rsid w:val="00ED7302"/>
    <w:rsid w:val="00EE0527"/>
    <w:rsid w:val="00EF0CDB"/>
    <w:rsid w:val="00F021D4"/>
    <w:rsid w:val="00F06E71"/>
    <w:rsid w:val="00F1424B"/>
    <w:rsid w:val="00F270AB"/>
    <w:rsid w:val="00F41CDE"/>
    <w:rsid w:val="00F44108"/>
    <w:rsid w:val="00F52335"/>
    <w:rsid w:val="00F75508"/>
    <w:rsid w:val="00F96A7B"/>
    <w:rsid w:val="00FB0731"/>
    <w:rsid w:val="00FB485F"/>
    <w:rsid w:val="00FE3B1F"/>
    <w:rsid w:val="00FE4CB2"/>
    <w:rsid w:val="00FF0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6EC6A"/>
  <w15:docId w15:val="{A5EA6155-063B-454E-B55E-45642F967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0D97"/>
    <w:pPr>
      <w:spacing w:after="200" w:line="276" w:lineRule="auto"/>
    </w:pPr>
    <w:rPr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qFormat/>
    <w:rsid w:val="0034222F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/>
      <w:b/>
      <w:sz w:val="7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704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704B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704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704B1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04B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704B1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7F2A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C16FA5"/>
    <w:rPr>
      <w:color w:val="0563C1"/>
      <w:u w:val="single"/>
    </w:rPr>
  </w:style>
  <w:style w:type="paragraph" w:styleId="Zkladntext">
    <w:name w:val="Body Text"/>
    <w:basedOn w:val="Normln"/>
    <w:link w:val="ZkladntextChar"/>
    <w:rsid w:val="0038588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color w:val="000000"/>
      <w:sz w:val="24"/>
      <w:szCs w:val="20"/>
    </w:rPr>
  </w:style>
  <w:style w:type="character" w:customStyle="1" w:styleId="ZkladntextChar">
    <w:name w:val="Základní text Char"/>
    <w:link w:val="Zkladntext"/>
    <w:rsid w:val="00385888"/>
    <w:rPr>
      <w:rFonts w:ascii="Times New Roman" w:eastAsia="Times New Roman" w:hAnsi="Times New Roman"/>
      <w:color w:val="000000"/>
      <w:sz w:val="24"/>
    </w:rPr>
  </w:style>
  <w:style w:type="character" w:customStyle="1" w:styleId="Nadpis4Char">
    <w:name w:val="Nadpis 4 Char"/>
    <w:link w:val="Nadpis4"/>
    <w:rsid w:val="0034222F"/>
    <w:rPr>
      <w:rFonts w:ascii="Times New Roman" w:eastAsia="Times New Roman" w:hAnsi="Times New Roman"/>
      <w:b/>
      <w:sz w:val="72"/>
    </w:rPr>
  </w:style>
  <w:style w:type="character" w:customStyle="1" w:styleId="Internetovodkaz">
    <w:name w:val="Internetový odkaz"/>
    <w:uiPriority w:val="99"/>
    <w:unhideWhenUsed/>
    <w:rsid w:val="002A46EA"/>
    <w:rPr>
      <w:color w:val="0563C1"/>
      <w:u w:val="single"/>
    </w:rPr>
  </w:style>
  <w:style w:type="paragraph" w:styleId="Bezmezer">
    <w:name w:val="No Spacing"/>
    <w:uiPriority w:val="1"/>
    <w:qFormat/>
    <w:rsid w:val="005545B2"/>
    <w:rPr>
      <w:sz w:val="22"/>
      <w:szCs w:val="22"/>
      <w:lang w:eastAsia="en-US"/>
    </w:rPr>
  </w:style>
  <w:style w:type="paragraph" w:customStyle="1" w:styleId="Tlotextu">
    <w:name w:val="Tělo textu"/>
    <w:basedOn w:val="Normln"/>
    <w:rsid w:val="00E50BE4"/>
    <w:pPr>
      <w:widowControl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6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to@fusek-desig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uristicky-zavod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C7519671-5AF1-4548-AE74-F0A020732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1079</Words>
  <Characters>6095</Characters>
  <Application>Microsoft Office Word</Application>
  <DocSecurity>0</DocSecurity>
  <Lines>193</Lines>
  <Paragraphs>100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Synthos Kralupy a.s.</Company>
  <LinksUpToDate>false</LinksUpToDate>
  <CharactersWithSpaces>7133</CharactersWithSpaces>
  <SharedDoc>false</SharedDoc>
  <HLinks>
    <vt:vector size="6" baseType="variant">
      <vt:variant>
        <vt:i4>2818089</vt:i4>
      </vt:variant>
      <vt:variant>
        <vt:i4>0</vt:i4>
      </vt:variant>
      <vt:variant>
        <vt:i4>0</vt:i4>
      </vt:variant>
      <vt:variant>
        <vt:i4>5</vt:i4>
      </vt:variant>
      <vt:variant>
        <vt:lpwstr>http://www.turisticky-zavod.cz/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Doutnáč</dc:creator>
  <cp:lastModifiedBy>Peter Vaněk</cp:lastModifiedBy>
  <cp:revision>3</cp:revision>
  <dcterms:created xsi:type="dcterms:W3CDTF">2026-07-26T10:33:00Z</dcterms:created>
  <dcterms:modified xsi:type="dcterms:W3CDTF">2026-07-27T17:12:00Z</dcterms:modified>
</cp:coreProperties>
</file>